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86750D" w:rsidRPr="00B50380" w:rsidRDefault="0086750D" w:rsidP="0086750D">
      <w:pPr>
        <w:pStyle w:val="Nagwek1"/>
        <w:rPr>
          <w:i/>
          <w:shadow/>
          <w:szCs w:val="28"/>
        </w:rPr>
      </w:pPr>
      <w:r w:rsidRPr="00B50380">
        <w:rPr>
          <w:i/>
          <w:szCs w:val="28"/>
        </w:rPr>
        <w:t>Znak sprawy: DZP.261.2.</w:t>
      </w:r>
      <w:r w:rsidR="000D427E">
        <w:rPr>
          <w:i/>
          <w:szCs w:val="28"/>
        </w:rPr>
        <w:t>1</w:t>
      </w:r>
      <w:r w:rsidR="00A820B8">
        <w:rPr>
          <w:i/>
          <w:szCs w:val="28"/>
        </w:rPr>
        <w:t>3</w:t>
      </w:r>
      <w:r w:rsidRPr="00B50380">
        <w:rPr>
          <w:i/>
          <w:szCs w:val="28"/>
        </w:rPr>
        <w:t>.202</w:t>
      </w:r>
      <w:r w:rsidR="007A0C98">
        <w:rPr>
          <w:i/>
          <w:szCs w:val="28"/>
        </w:rPr>
        <w:t>3</w:t>
      </w:r>
    </w:p>
    <w:p w:rsidR="0086750D" w:rsidRPr="00EC4CD0" w:rsidRDefault="0086750D" w:rsidP="0086750D"/>
    <w:p w:rsidR="0086750D" w:rsidRDefault="0086750D" w:rsidP="0086750D">
      <w:pPr>
        <w:pStyle w:val="Nagwek4"/>
        <w:keepNext w:val="0"/>
        <w:autoSpaceDE/>
        <w:spacing w:line="240" w:lineRule="auto"/>
      </w:pPr>
    </w:p>
    <w:p w:rsidR="0086750D" w:rsidRDefault="0086750D" w:rsidP="0086750D"/>
    <w:p w:rsidR="0086750D" w:rsidRDefault="0086750D" w:rsidP="0086750D"/>
    <w:p w:rsidR="0086750D" w:rsidRDefault="0086750D" w:rsidP="0086750D"/>
    <w:p w:rsidR="0086750D" w:rsidRPr="00037247" w:rsidRDefault="0086750D" w:rsidP="0086750D"/>
    <w:p w:rsidR="0086750D" w:rsidRPr="00EC4CD0" w:rsidRDefault="0086750D" w:rsidP="0086750D">
      <w:pPr>
        <w:pStyle w:val="Nagwek4"/>
        <w:keepNext w:val="0"/>
        <w:autoSpaceDE/>
        <w:spacing w:line="240" w:lineRule="auto"/>
        <w:jc w:val="center"/>
        <w:rPr>
          <w:iCs w:val="0"/>
        </w:rPr>
      </w:pPr>
      <w:r>
        <w:rPr>
          <w:sz w:val="32"/>
        </w:rPr>
        <w:t>SAMODZIELNY PUBLICZNY</w:t>
      </w:r>
    </w:p>
    <w:p w:rsidR="0086750D" w:rsidRDefault="0086750D" w:rsidP="0086750D">
      <w:pPr>
        <w:jc w:val="center"/>
        <w:rPr>
          <w:i/>
          <w:sz w:val="32"/>
        </w:rPr>
      </w:pPr>
    </w:p>
    <w:p w:rsidR="0086750D" w:rsidRDefault="0086750D" w:rsidP="0086750D">
      <w:pPr>
        <w:pStyle w:val="Nagwek1"/>
        <w:jc w:val="center"/>
        <w:rPr>
          <w:i/>
          <w:sz w:val="32"/>
        </w:rPr>
      </w:pPr>
      <w:r>
        <w:rPr>
          <w:i/>
          <w:sz w:val="32"/>
        </w:rPr>
        <w:t>ZESPÓŁ OPIEKI ZDROWOTNEJ W LEŻAJSKU</w:t>
      </w:r>
    </w:p>
    <w:p w:rsidR="0086750D" w:rsidRDefault="0086750D" w:rsidP="0086750D">
      <w:pPr>
        <w:jc w:val="center"/>
        <w:rPr>
          <w:i/>
          <w:sz w:val="32"/>
        </w:rPr>
      </w:pPr>
    </w:p>
    <w:p w:rsidR="0086750D" w:rsidRDefault="0086750D" w:rsidP="0086750D">
      <w:pPr>
        <w:pStyle w:val="Lista"/>
        <w:jc w:val="center"/>
        <w:rPr>
          <w:rFonts w:ascii="Times New Roman" w:hAnsi="Times New Roman"/>
          <w:b/>
          <w:i/>
          <w:sz w:val="32"/>
        </w:rPr>
      </w:pPr>
      <w:r>
        <w:rPr>
          <w:rFonts w:ascii="Times New Roman" w:hAnsi="Times New Roman"/>
          <w:b/>
          <w:i/>
          <w:sz w:val="32"/>
        </w:rPr>
        <w:t>37 – 300 LEŻAJSK</w:t>
      </w:r>
    </w:p>
    <w:p w:rsidR="0086750D" w:rsidRDefault="0086750D" w:rsidP="0086750D">
      <w:pPr>
        <w:pStyle w:val="Lista"/>
        <w:jc w:val="center"/>
        <w:rPr>
          <w:rFonts w:ascii="Times New Roman" w:hAnsi="Times New Roman"/>
          <w:b/>
          <w:i/>
          <w:sz w:val="32"/>
        </w:rPr>
      </w:pPr>
      <w:r>
        <w:rPr>
          <w:rFonts w:ascii="Times New Roman" w:hAnsi="Times New Roman"/>
          <w:b/>
          <w:i/>
          <w:sz w:val="32"/>
        </w:rPr>
        <w:t>UL. LEŚNA 22</w:t>
      </w:r>
    </w:p>
    <w:p w:rsidR="0086750D" w:rsidRDefault="0086750D" w:rsidP="0086750D">
      <w:pPr>
        <w:pStyle w:val="Nagwek2"/>
        <w:keepNext w:val="0"/>
        <w:tabs>
          <w:tab w:val="center" w:pos="4534"/>
        </w:tabs>
        <w:rPr>
          <w:i/>
          <w:sz w:val="32"/>
          <w:szCs w:val="24"/>
        </w:rPr>
      </w:pPr>
    </w:p>
    <w:p w:rsidR="0086750D" w:rsidRDefault="0086750D" w:rsidP="0086750D">
      <w:pPr>
        <w:pStyle w:val="Nagwek2"/>
        <w:keepNext w:val="0"/>
        <w:tabs>
          <w:tab w:val="center" w:pos="4534"/>
        </w:tabs>
        <w:rPr>
          <w:i/>
          <w:sz w:val="32"/>
        </w:rPr>
      </w:pPr>
      <w:r>
        <w:rPr>
          <w:i/>
          <w:sz w:val="32"/>
        </w:rPr>
        <w:tab/>
        <w:t>SPECYFIKACJA</w:t>
      </w:r>
    </w:p>
    <w:p w:rsidR="0086750D" w:rsidRDefault="0086750D" w:rsidP="0086750D">
      <w:pPr>
        <w:pStyle w:val="Nagwek2"/>
        <w:keepNext w:val="0"/>
        <w:tabs>
          <w:tab w:val="center" w:pos="4534"/>
        </w:tabs>
        <w:rPr>
          <w:i/>
          <w:sz w:val="32"/>
        </w:rPr>
      </w:pPr>
      <w:r>
        <w:rPr>
          <w:i/>
          <w:sz w:val="32"/>
        </w:rPr>
        <w:tab/>
        <w:t>ISTOTNYCH WARUNKÓW ZAMÓWIENIA</w:t>
      </w:r>
    </w:p>
    <w:p w:rsidR="0086750D" w:rsidRDefault="0086750D" w:rsidP="0086750D">
      <w:pPr>
        <w:pStyle w:val="Nagwek2"/>
        <w:jc w:val="center"/>
      </w:pPr>
    </w:p>
    <w:p w:rsidR="0086750D" w:rsidRDefault="0086750D" w:rsidP="0086750D">
      <w:pPr>
        <w:pStyle w:val="Nagwek2"/>
        <w:keepNext w:val="0"/>
        <w:rPr>
          <w:i/>
          <w:sz w:val="28"/>
          <w:szCs w:val="28"/>
        </w:rPr>
      </w:pPr>
    </w:p>
    <w:p w:rsidR="0086750D" w:rsidRPr="0069598F" w:rsidRDefault="0086750D" w:rsidP="0086750D">
      <w:pPr>
        <w:pStyle w:val="Nagwek2"/>
        <w:keepNext w:val="0"/>
        <w:jc w:val="center"/>
        <w:rPr>
          <w:i/>
          <w:sz w:val="28"/>
          <w:szCs w:val="28"/>
        </w:rPr>
      </w:pPr>
      <w:r w:rsidRPr="0069598F">
        <w:rPr>
          <w:i/>
          <w:sz w:val="28"/>
          <w:szCs w:val="28"/>
        </w:rPr>
        <w:t>dotyczy:</w:t>
      </w:r>
    </w:p>
    <w:p w:rsidR="0086750D" w:rsidRPr="007D628F" w:rsidRDefault="0086750D" w:rsidP="0086750D">
      <w:pPr>
        <w:rPr>
          <w:b/>
          <w:i/>
          <w:sz w:val="26"/>
          <w:szCs w:val="26"/>
        </w:rPr>
      </w:pPr>
    </w:p>
    <w:p w:rsidR="0086750D" w:rsidRDefault="0086750D" w:rsidP="0086750D">
      <w:pPr>
        <w:pStyle w:val="Standard"/>
        <w:jc w:val="center"/>
        <w:rPr>
          <w:b/>
          <w:bCs/>
          <w:i/>
          <w:iCs/>
          <w:sz w:val="26"/>
          <w:szCs w:val="26"/>
        </w:rPr>
      </w:pPr>
      <w:r w:rsidRPr="007D628F">
        <w:rPr>
          <w:b/>
          <w:bCs/>
          <w:i/>
          <w:iCs/>
          <w:sz w:val="26"/>
          <w:szCs w:val="26"/>
        </w:rPr>
        <w:t>postępowania prowadzonego</w:t>
      </w:r>
    </w:p>
    <w:p w:rsidR="0086750D" w:rsidRDefault="0086750D" w:rsidP="0086750D">
      <w:pPr>
        <w:pStyle w:val="Standard"/>
        <w:jc w:val="center"/>
        <w:rPr>
          <w:b/>
          <w:bCs/>
          <w:i/>
          <w:iCs/>
          <w:sz w:val="26"/>
          <w:szCs w:val="26"/>
        </w:rPr>
      </w:pPr>
      <w:r w:rsidRPr="007D628F">
        <w:rPr>
          <w:b/>
          <w:bCs/>
          <w:i/>
          <w:iCs/>
          <w:sz w:val="26"/>
          <w:szCs w:val="26"/>
        </w:rPr>
        <w:t>zgodnie z art. 70</w:t>
      </w:r>
      <w:r w:rsidRPr="007D628F">
        <w:rPr>
          <w:b/>
          <w:bCs/>
          <w:i/>
          <w:iCs/>
          <w:sz w:val="26"/>
          <w:szCs w:val="26"/>
          <w:vertAlign w:val="superscript"/>
        </w:rPr>
        <w:t>1</w:t>
      </w:r>
      <w:r w:rsidRPr="007D628F">
        <w:rPr>
          <w:b/>
          <w:bCs/>
          <w:i/>
          <w:iCs/>
          <w:sz w:val="26"/>
          <w:szCs w:val="26"/>
        </w:rPr>
        <w:t>-</w:t>
      </w:r>
      <w:r w:rsidRPr="007D628F">
        <w:rPr>
          <w:rFonts w:cs="Aharoni"/>
          <w:b/>
          <w:bCs/>
          <w:i/>
          <w:iCs/>
          <w:sz w:val="26"/>
          <w:szCs w:val="26"/>
        </w:rPr>
        <w:t>70</w:t>
      </w:r>
      <w:r w:rsidRPr="007D628F">
        <w:rPr>
          <w:b/>
          <w:bCs/>
          <w:i/>
          <w:iCs/>
          <w:sz w:val="26"/>
          <w:szCs w:val="26"/>
          <w:vertAlign w:val="superscript"/>
        </w:rPr>
        <w:t xml:space="preserve">5 </w:t>
      </w:r>
      <w:r w:rsidRPr="007D628F">
        <w:rPr>
          <w:b/>
          <w:bCs/>
          <w:i/>
          <w:iCs/>
          <w:sz w:val="26"/>
          <w:szCs w:val="26"/>
        </w:rPr>
        <w:t xml:space="preserve">Kodeksu </w:t>
      </w:r>
      <w:r w:rsidRPr="00EA7C02">
        <w:rPr>
          <w:b/>
          <w:bCs/>
          <w:i/>
          <w:iCs/>
          <w:sz w:val="26"/>
          <w:szCs w:val="26"/>
        </w:rPr>
        <w:t>Cywilnego</w:t>
      </w:r>
      <w:r>
        <w:rPr>
          <w:b/>
          <w:bCs/>
          <w:i/>
          <w:iCs/>
          <w:sz w:val="26"/>
          <w:szCs w:val="26"/>
        </w:rPr>
        <w:t xml:space="preserve"> </w:t>
      </w:r>
    </w:p>
    <w:p w:rsidR="0086750D" w:rsidRDefault="0086750D" w:rsidP="0086750D">
      <w:pPr>
        <w:pStyle w:val="Standard"/>
        <w:jc w:val="center"/>
        <w:rPr>
          <w:b/>
          <w:bCs/>
          <w:i/>
          <w:iCs/>
          <w:sz w:val="26"/>
          <w:szCs w:val="26"/>
        </w:rPr>
      </w:pPr>
      <w:r>
        <w:rPr>
          <w:b/>
          <w:bCs/>
          <w:i/>
          <w:iCs/>
          <w:sz w:val="26"/>
          <w:szCs w:val="26"/>
        </w:rPr>
        <w:t>obejmującego</w:t>
      </w:r>
    </w:p>
    <w:p w:rsidR="0086750D" w:rsidRDefault="0086750D" w:rsidP="0086750D">
      <w:pPr>
        <w:pStyle w:val="Standard"/>
        <w:jc w:val="center"/>
        <w:rPr>
          <w:b/>
          <w:bCs/>
          <w:i/>
          <w:iCs/>
          <w:sz w:val="26"/>
          <w:szCs w:val="26"/>
        </w:rPr>
      </w:pPr>
    </w:p>
    <w:p w:rsidR="0086750D" w:rsidRDefault="0086750D" w:rsidP="0086750D">
      <w:pPr>
        <w:jc w:val="center"/>
        <w:rPr>
          <w:b/>
          <w:i/>
          <w:sz w:val="26"/>
          <w:szCs w:val="26"/>
        </w:rPr>
      </w:pPr>
      <w:r w:rsidRPr="0086750D">
        <w:rPr>
          <w:b/>
          <w:bCs/>
          <w:i/>
          <w:iCs/>
          <w:sz w:val="26"/>
          <w:szCs w:val="26"/>
        </w:rPr>
        <w:t>Montaż wraz z dostawą wykładziny na klatce</w:t>
      </w:r>
      <w:r w:rsidRPr="0086750D">
        <w:rPr>
          <w:b/>
          <w:i/>
          <w:sz w:val="26"/>
          <w:szCs w:val="26"/>
        </w:rPr>
        <w:t xml:space="preserve"> schodowej</w:t>
      </w:r>
    </w:p>
    <w:p w:rsidR="0086750D" w:rsidRDefault="0086750D" w:rsidP="0086750D">
      <w:pPr>
        <w:jc w:val="center"/>
        <w:rPr>
          <w:b/>
          <w:bCs/>
          <w:i/>
          <w:iCs/>
          <w:sz w:val="26"/>
          <w:szCs w:val="26"/>
        </w:rPr>
      </w:pPr>
      <w:r w:rsidRPr="0086750D">
        <w:rPr>
          <w:b/>
          <w:i/>
          <w:sz w:val="26"/>
          <w:szCs w:val="26"/>
        </w:rPr>
        <w:t xml:space="preserve"> w Budynku Głównym</w:t>
      </w:r>
      <w:r w:rsidRPr="0086750D">
        <w:rPr>
          <w:b/>
          <w:bCs/>
          <w:i/>
          <w:iCs/>
          <w:sz w:val="26"/>
          <w:szCs w:val="26"/>
        </w:rPr>
        <w:t xml:space="preserve"> Szpital</w:t>
      </w:r>
      <w:r>
        <w:rPr>
          <w:b/>
          <w:bCs/>
          <w:i/>
          <w:iCs/>
          <w:sz w:val="26"/>
          <w:szCs w:val="26"/>
        </w:rPr>
        <w:t>a</w:t>
      </w:r>
    </w:p>
    <w:p w:rsidR="0086750D" w:rsidRDefault="0086750D" w:rsidP="0086750D">
      <w:pPr>
        <w:jc w:val="center"/>
        <w:rPr>
          <w:b/>
          <w:bCs/>
          <w:i/>
          <w:iCs/>
          <w:sz w:val="26"/>
          <w:szCs w:val="26"/>
        </w:rPr>
      </w:pPr>
    </w:p>
    <w:p w:rsidR="0086750D" w:rsidRPr="0086750D" w:rsidRDefault="0086750D" w:rsidP="0086750D">
      <w:pPr>
        <w:jc w:val="center"/>
        <w:rPr>
          <w:b/>
          <w:i/>
          <w:sz w:val="26"/>
          <w:szCs w:val="26"/>
        </w:rPr>
      </w:pPr>
    </w:p>
    <w:p w:rsidR="0086750D" w:rsidRPr="007D628F" w:rsidRDefault="0086750D" w:rsidP="0086750D">
      <w:pPr>
        <w:jc w:val="center"/>
        <w:rPr>
          <w:b/>
          <w:bCs/>
          <w:i/>
          <w:iCs/>
          <w:sz w:val="26"/>
          <w:szCs w:val="26"/>
          <w:vertAlign w:val="superscript"/>
        </w:rPr>
      </w:pPr>
      <w:r w:rsidRPr="007D628F">
        <w:rPr>
          <w:b/>
          <w:i/>
          <w:sz w:val="26"/>
          <w:szCs w:val="26"/>
        </w:rPr>
        <w:t xml:space="preserve">o wartości szacunkowej poniżej </w:t>
      </w:r>
      <w:r>
        <w:rPr>
          <w:b/>
          <w:i/>
          <w:sz w:val="26"/>
          <w:szCs w:val="26"/>
        </w:rPr>
        <w:t>1</w:t>
      </w:r>
      <w:r w:rsidRPr="007D628F">
        <w:rPr>
          <w:b/>
          <w:i/>
          <w:sz w:val="26"/>
          <w:szCs w:val="26"/>
        </w:rPr>
        <w:t xml:space="preserve">30 000 </w:t>
      </w:r>
      <w:r>
        <w:rPr>
          <w:b/>
          <w:i/>
          <w:sz w:val="26"/>
          <w:szCs w:val="26"/>
        </w:rPr>
        <w:t>złotych</w:t>
      </w:r>
    </w:p>
    <w:p w:rsidR="00DF4DC1" w:rsidRPr="0083453F" w:rsidRDefault="00DF4DC1">
      <w:pPr>
        <w:pStyle w:val="Tekstpodstawowy2"/>
        <w:rPr>
          <w:sz w:val="24"/>
          <w:szCs w:val="24"/>
        </w:rPr>
      </w:pPr>
    </w:p>
    <w:p w:rsidR="00DF4DC1" w:rsidRPr="0083453F" w:rsidRDefault="00DF4DC1">
      <w:pPr>
        <w:pStyle w:val="Tekstpodstawowy2"/>
        <w:rPr>
          <w:sz w:val="24"/>
          <w:szCs w:val="24"/>
        </w:rPr>
      </w:pPr>
    </w:p>
    <w:p w:rsidR="00DF4DC1" w:rsidRDefault="00DF4DC1">
      <w:pPr>
        <w:pStyle w:val="Tekstpodstawowy2"/>
        <w:rPr>
          <w:sz w:val="24"/>
          <w:szCs w:val="24"/>
        </w:rPr>
      </w:pPr>
    </w:p>
    <w:p w:rsidR="0083453F" w:rsidRDefault="0083453F">
      <w:pPr>
        <w:pStyle w:val="Tekstpodstawowy2"/>
        <w:rPr>
          <w:sz w:val="24"/>
          <w:szCs w:val="24"/>
        </w:rPr>
      </w:pPr>
    </w:p>
    <w:p w:rsidR="0083453F" w:rsidRDefault="0083453F">
      <w:pPr>
        <w:pStyle w:val="Tekstpodstawowy2"/>
        <w:rPr>
          <w:sz w:val="24"/>
          <w:szCs w:val="24"/>
        </w:rPr>
      </w:pPr>
    </w:p>
    <w:p w:rsidR="0083453F" w:rsidRDefault="0083453F">
      <w:pPr>
        <w:pStyle w:val="Tekstpodstawowy2"/>
        <w:rPr>
          <w:sz w:val="24"/>
          <w:szCs w:val="24"/>
        </w:rPr>
      </w:pPr>
    </w:p>
    <w:p w:rsidR="0083453F" w:rsidRPr="0083453F" w:rsidRDefault="0083453F">
      <w:pPr>
        <w:pStyle w:val="Tekstpodstawowy2"/>
        <w:rPr>
          <w:sz w:val="24"/>
          <w:szCs w:val="24"/>
        </w:rPr>
      </w:pPr>
    </w:p>
    <w:p w:rsidR="00D71B13" w:rsidRPr="0083453F" w:rsidRDefault="00D71B13">
      <w:pPr>
        <w:pStyle w:val="Tekstpodstawowy2"/>
        <w:rPr>
          <w:sz w:val="24"/>
          <w:szCs w:val="24"/>
        </w:rPr>
      </w:pPr>
    </w:p>
    <w:p w:rsidR="00D71B13" w:rsidRPr="0086750D" w:rsidRDefault="00D71B13">
      <w:pPr>
        <w:pStyle w:val="Tekstpodstawowy2"/>
        <w:rPr>
          <w:sz w:val="26"/>
          <w:szCs w:val="26"/>
        </w:rPr>
      </w:pPr>
    </w:p>
    <w:p w:rsidR="0011457A" w:rsidRPr="0086750D" w:rsidRDefault="0011457A" w:rsidP="00DF4DC1">
      <w:pPr>
        <w:pStyle w:val="Tekstpodstawowy2"/>
        <w:ind w:left="6804"/>
        <w:rPr>
          <w:b/>
          <w:i/>
          <w:sz w:val="26"/>
          <w:szCs w:val="26"/>
        </w:rPr>
      </w:pPr>
      <w:r w:rsidRPr="0086750D">
        <w:rPr>
          <w:b/>
          <w:i/>
          <w:sz w:val="26"/>
          <w:szCs w:val="26"/>
        </w:rPr>
        <w:t>Zatwierdzam:</w:t>
      </w:r>
    </w:p>
    <w:p w:rsidR="0011457A" w:rsidRPr="0086750D" w:rsidRDefault="0011457A">
      <w:pPr>
        <w:pStyle w:val="Tekstpodstawowy2"/>
        <w:rPr>
          <w:b/>
          <w:sz w:val="26"/>
          <w:szCs w:val="26"/>
        </w:rPr>
      </w:pPr>
    </w:p>
    <w:p w:rsidR="0011457A" w:rsidRPr="0086750D" w:rsidRDefault="0011457A">
      <w:pPr>
        <w:pStyle w:val="Tekstpodstawowy2"/>
        <w:rPr>
          <w:b/>
          <w:sz w:val="26"/>
          <w:szCs w:val="26"/>
        </w:rPr>
      </w:pPr>
    </w:p>
    <w:p w:rsidR="0011457A" w:rsidRPr="0086750D" w:rsidRDefault="0011457A">
      <w:pPr>
        <w:pStyle w:val="Tekstpodstawowy2"/>
        <w:rPr>
          <w:b/>
          <w:sz w:val="26"/>
          <w:szCs w:val="26"/>
        </w:rPr>
      </w:pPr>
    </w:p>
    <w:p w:rsidR="0011457A" w:rsidRPr="0086750D" w:rsidRDefault="0011457A">
      <w:pPr>
        <w:pStyle w:val="Tekstpodstawowy2"/>
        <w:jc w:val="right"/>
        <w:rPr>
          <w:sz w:val="26"/>
          <w:szCs w:val="26"/>
        </w:rPr>
      </w:pPr>
      <w:r w:rsidRPr="0086750D">
        <w:rPr>
          <w:sz w:val="26"/>
          <w:szCs w:val="26"/>
        </w:rPr>
        <w:t>......................................................</w:t>
      </w:r>
    </w:p>
    <w:p w:rsidR="0011457A" w:rsidRPr="0086750D" w:rsidRDefault="0011457A" w:rsidP="00DF4DC1">
      <w:pPr>
        <w:pStyle w:val="Tekstpodstawowy2"/>
        <w:ind w:left="6521"/>
        <w:rPr>
          <w:b/>
          <w:i/>
          <w:sz w:val="26"/>
          <w:szCs w:val="26"/>
        </w:rPr>
      </w:pPr>
      <w:r w:rsidRPr="0086750D">
        <w:rPr>
          <w:b/>
          <w:i/>
          <w:sz w:val="26"/>
          <w:szCs w:val="26"/>
        </w:rPr>
        <w:t>kierownik jednostki</w:t>
      </w:r>
    </w:p>
    <w:p w:rsidR="0011457A" w:rsidRPr="0083453F" w:rsidRDefault="0011457A">
      <w:pPr>
        <w:rPr>
          <w:sz w:val="22"/>
          <w:szCs w:val="22"/>
        </w:rPr>
        <w:sectPr w:rsidR="0011457A" w:rsidRPr="0083453F" w:rsidSect="00DC6548">
          <w:footerReference w:type="default" r:id="rId8"/>
          <w:footnotePr>
            <w:pos w:val="beneathText"/>
          </w:footnotePr>
          <w:pgSz w:w="11905" w:h="16837" w:code="9"/>
          <w:pgMar w:top="964" w:right="1418" w:bottom="964" w:left="1418" w:header="1418" w:footer="709" w:gutter="0"/>
          <w:cols w:space="708"/>
          <w:docGrid w:linePitch="360"/>
        </w:sectPr>
      </w:pPr>
    </w:p>
    <w:p w:rsidR="0011457A" w:rsidRPr="00DD0372" w:rsidRDefault="0011457A" w:rsidP="00EC4CD0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lastRenderedPageBreak/>
        <w:t xml:space="preserve">ROZDZIAŁ I 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TRYB UDZIELENIA ZAMÓWIENIA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sz w:val="22"/>
          <w:szCs w:val="22"/>
        </w:rPr>
      </w:pPr>
    </w:p>
    <w:p w:rsidR="0086750D" w:rsidRPr="00DD0372" w:rsidRDefault="0086750D" w:rsidP="0086750D">
      <w:pPr>
        <w:rPr>
          <w:sz w:val="22"/>
          <w:szCs w:val="22"/>
        </w:rPr>
      </w:pPr>
      <w:r w:rsidRPr="00DD0372">
        <w:rPr>
          <w:sz w:val="22"/>
          <w:szCs w:val="22"/>
        </w:rPr>
        <w:t>Zamawiający: Samodzielny Publiczny Zespół Opieki Zdrowotnej w Leżajsku, 37-300 Leżajsk, ul. Leśna 22, tel. (17) 240 47 2</w:t>
      </w:r>
      <w:r w:rsidR="00A820B8">
        <w:rPr>
          <w:sz w:val="22"/>
          <w:szCs w:val="22"/>
        </w:rPr>
        <w:t>7</w:t>
      </w:r>
      <w:r w:rsidRPr="00DD0372">
        <w:rPr>
          <w:sz w:val="22"/>
          <w:szCs w:val="22"/>
        </w:rPr>
        <w:t xml:space="preserve">, e-mail: </w:t>
      </w:r>
      <w:hyperlink r:id="rId9" w:history="1">
        <w:r w:rsidRPr="00DD0372">
          <w:rPr>
            <w:rStyle w:val="Hipercze"/>
            <w:sz w:val="22"/>
            <w:szCs w:val="22"/>
          </w:rPr>
          <w:t>zamowienia@spzoz-lezajsk.pl</w:t>
        </w:r>
      </w:hyperlink>
      <w:r w:rsidRPr="00DD0372">
        <w:rPr>
          <w:sz w:val="22"/>
          <w:szCs w:val="22"/>
        </w:rPr>
        <w:t xml:space="preserve"> zaprasza do składania ofert o udzielenie zamówienia publicznego obejmującego ”</w:t>
      </w:r>
      <w:r w:rsidRPr="00DD0372">
        <w:rPr>
          <w:bCs/>
          <w:iCs/>
          <w:sz w:val="22"/>
          <w:szCs w:val="22"/>
        </w:rPr>
        <w:t>Montaż wraz z dostawą wykładziny na klatce</w:t>
      </w:r>
      <w:r w:rsidRPr="00DD0372">
        <w:rPr>
          <w:sz w:val="22"/>
          <w:szCs w:val="22"/>
        </w:rPr>
        <w:t xml:space="preserve"> schodowej w Budynku Głównym</w:t>
      </w:r>
      <w:r w:rsidRPr="00DD0372">
        <w:rPr>
          <w:bCs/>
          <w:iCs/>
          <w:sz w:val="22"/>
          <w:szCs w:val="22"/>
        </w:rPr>
        <w:t xml:space="preserve"> Szpitala”</w:t>
      </w:r>
      <w:r w:rsidRPr="00DD0372">
        <w:rPr>
          <w:sz w:val="22"/>
          <w:szCs w:val="22"/>
        </w:rPr>
        <w:t xml:space="preserve"> ogłoszonego na podstawie art. </w:t>
      </w:r>
      <w:r w:rsidRPr="00DD0372">
        <w:rPr>
          <w:bCs/>
          <w:iCs/>
          <w:sz w:val="22"/>
          <w:szCs w:val="22"/>
        </w:rPr>
        <w:t>70</w:t>
      </w:r>
      <w:r w:rsidRPr="00DD0372">
        <w:rPr>
          <w:bCs/>
          <w:iCs/>
          <w:sz w:val="22"/>
          <w:szCs w:val="22"/>
          <w:vertAlign w:val="superscript"/>
        </w:rPr>
        <w:t>1</w:t>
      </w:r>
      <w:r w:rsidRPr="00DD0372">
        <w:rPr>
          <w:bCs/>
          <w:iCs/>
          <w:sz w:val="22"/>
          <w:szCs w:val="22"/>
        </w:rPr>
        <w:t>-70</w:t>
      </w:r>
      <w:r w:rsidRPr="00DD0372">
        <w:rPr>
          <w:bCs/>
          <w:iCs/>
          <w:sz w:val="22"/>
          <w:szCs w:val="22"/>
          <w:vertAlign w:val="superscript"/>
        </w:rPr>
        <w:t>5</w:t>
      </w:r>
      <w:r w:rsidRPr="00DD0372">
        <w:rPr>
          <w:bCs/>
          <w:iCs/>
          <w:position w:val="6"/>
          <w:sz w:val="22"/>
          <w:szCs w:val="22"/>
        </w:rPr>
        <w:t xml:space="preserve"> </w:t>
      </w:r>
      <w:r w:rsidRPr="00DD0372">
        <w:rPr>
          <w:bCs/>
          <w:iCs/>
          <w:sz w:val="22"/>
          <w:szCs w:val="22"/>
        </w:rPr>
        <w:t>Kodeksu Cywilnego.</w:t>
      </w:r>
    </w:p>
    <w:p w:rsidR="00276650" w:rsidRPr="00DD0372" w:rsidRDefault="00276650">
      <w:pPr>
        <w:pStyle w:val="Zwykytekst"/>
        <w:rPr>
          <w:rFonts w:ascii="Times New Roman" w:hAnsi="Times New Roman"/>
          <w:sz w:val="22"/>
          <w:szCs w:val="22"/>
        </w:rPr>
      </w:pPr>
    </w:p>
    <w:p w:rsidR="0011457A" w:rsidRPr="00DD0372" w:rsidRDefault="0011457A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 xml:space="preserve">ROZDZIAŁ II </w:t>
      </w:r>
    </w:p>
    <w:p w:rsidR="0011457A" w:rsidRPr="00DD0372" w:rsidRDefault="0011457A">
      <w:pPr>
        <w:pStyle w:val="Zwykytekst"/>
        <w:spacing w:line="360" w:lineRule="auto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OPIS PRZEDMIOTU ZAMÓWIENIA</w:t>
      </w:r>
    </w:p>
    <w:p w:rsidR="0086750D" w:rsidRPr="00571B10" w:rsidRDefault="00761C6A" w:rsidP="004433BE">
      <w:pPr>
        <w:pStyle w:val="Bezodstpw"/>
        <w:numPr>
          <w:ilvl w:val="0"/>
          <w:numId w:val="16"/>
        </w:numPr>
        <w:ind w:left="284" w:hanging="284"/>
        <w:rPr>
          <w:b/>
          <w:szCs w:val="22"/>
        </w:rPr>
      </w:pPr>
      <w:r w:rsidRPr="00571B10">
        <w:rPr>
          <w:szCs w:val="22"/>
        </w:rPr>
        <w:t xml:space="preserve">Przedmiotem zamówienia jest </w:t>
      </w:r>
      <w:r w:rsidR="00B71849" w:rsidRPr="00571B10">
        <w:rPr>
          <w:szCs w:val="22"/>
        </w:rPr>
        <w:t>„</w:t>
      </w:r>
      <w:r w:rsidR="0086750D" w:rsidRPr="00571B10">
        <w:rPr>
          <w:bCs/>
          <w:iCs/>
          <w:szCs w:val="22"/>
        </w:rPr>
        <w:t>Montaż wraz z dostawą wykładziny na klatce</w:t>
      </w:r>
      <w:r w:rsidR="0086750D" w:rsidRPr="00571B10">
        <w:rPr>
          <w:szCs w:val="22"/>
        </w:rPr>
        <w:t xml:space="preserve"> schodowej w Budynku Głównym</w:t>
      </w:r>
      <w:r w:rsidR="0086750D" w:rsidRPr="00571B10">
        <w:rPr>
          <w:bCs/>
          <w:iCs/>
          <w:szCs w:val="22"/>
        </w:rPr>
        <w:t xml:space="preserve"> Szpitala</w:t>
      </w:r>
      <w:r w:rsidR="002A4CB3">
        <w:rPr>
          <w:bCs/>
          <w:iCs/>
          <w:szCs w:val="22"/>
        </w:rPr>
        <w:t>”</w:t>
      </w:r>
      <w:r w:rsidR="0086750D" w:rsidRPr="00571B10">
        <w:rPr>
          <w:szCs w:val="22"/>
        </w:rPr>
        <w:t xml:space="preserve"> </w:t>
      </w:r>
    </w:p>
    <w:p w:rsidR="005C6A09" w:rsidRPr="00571B10" w:rsidRDefault="005C6A09" w:rsidP="005C6A09">
      <w:pPr>
        <w:pStyle w:val="Bezodstpw"/>
        <w:rPr>
          <w:szCs w:val="22"/>
        </w:rPr>
      </w:pPr>
      <w:r w:rsidRPr="00571B10">
        <w:rPr>
          <w:szCs w:val="22"/>
        </w:rPr>
        <w:t xml:space="preserve">2. </w:t>
      </w:r>
      <w:r w:rsidR="00EB44C2">
        <w:rPr>
          <w:szCs w:val="22"/>
        </w:rPr>
        <w:t> </w:t>
      </w:r>
      <w:r w:rsidR="00571B10" w:rsidRPr="00571B10">
        <w:rPr>
          <w:szCs w:val="22"/>
        </w:rPr>
        <w:t>Opis przedmiotu zamówienia określają</w:t>
      </w:r>
      <w:r w:rsidRPr="00571B10">
        <w:rPr>
          <w:szCs w:val="22"/>
        </w:rPr>
        <w:t>:</w:t>
      </w:r>
    </w:p>
    <w:p w:rsidR="00571B10" w:rsidRPr="00571B10" w:rsidRDefault="00571B10" w:rsidP="00EB44C2">
      <w:pPr>
        <w:pStyle w:val="Tekstpodstawowy"/>
        <w:numPr>
          <w:ilvl w:val="0"/>
          <w:numId w:val="41"/>
        </w:numPr>
        <w:spacing w:after="0"/>
        <w:ind w:left="709" w:hanging="425"/>
        <w:rPr>
          <w:sz w:val="22"/>
          <w:szCs w:val="22"/>
        </w:rPr>
      </w:pPr>
      <w:r w:rsidRPr="00571B10">
        <w:rPr>
          <w:sz w:val="22"/>
          <w:szCs w:val="22"/>
        </w:rPr>
        <w:t xml:space="preserve">Kosztorys ofertowy, opis parametrów wymaganych - Załącznik nr 2,  </w:t>
      </w:r>
    </w:p>
    <w:p w:rsidR="00571B10" w:rsidRDefault="00571B10" w:rsidP="00EB44C2">
      <w:pPr>
        <w:pStyle w:val="Tekstpodstawowy"/>
        <w:numPr>
          <w:ilvl w:val="0"/>
          <w:numId w:val="41"/>
        </w:numPr>
        <w:spacing w:after="0"/>
        <w:ind w:left="709" w:hanging="425"/>
        <w:rPr>
          <w:sz w:val="22"/>
          <w:szCs w:val="22"/>
        </w:rPr>
      </w:pPr>
      <w:r w:rsidRPr="00571B10">
        <w:rPr>
          <w:sz w:val="22"/>
          <w:szCs w:val="22"/>
        </w:rPr>
        <w:t>Opis przedmiotu zamówienia –Załącznik nr 3,</w:t>
      </w:r>
    </w:p>
    <w:p w:rsidR="00AF19B1" w:rsidRPr="00571B10" w:rsidRDefault="00AF19B1" w:rsidP="00EB44C2">
      <w:pPr>
        <w:pStyle w:val="Tekstpodstawowy"/>
        <w:numPr>
          <w:ilvl w:val="0"/>
          <w:numId w:val="41"/>
        </w:numPr>
        <w:spacing w:after="0"/>
        <w:ind w:left="709" w:hanging="425"/>
        <w:rPr>
          <w:sz w:val="22"/>
          <w:szCs w:val="22"/>
        </w:rPr>
      </w:pPr>
      <w:r>
        <w:rPr>
          <w:sz w:val="22"/>
          <w:szCs w:val="22"/>
        </w:rPr>
        <w:t xml:space="preserve">Inwentaryzacja klatki schodowej – Załącznik nr </w:t>
      </w:r>
      <w:r w:rsidR="00EB44C2">
        <w:rPr>
          <w:sz w:val="22"/>
          <w:szCs w:val="22"/>
        </w:rPr>
        <w:t>5</w:t>
      </w:r>
      <w:r>
        <w:rPr>
          <w:sz w:val="22"/>
          <w:szCs w:val="22"/>
        </w:rPr>
        <w:t>.</w:t>
      </w:r>
    </w:p>
    <w:p w:rsidR="005C6A09" w:rsidRPr="00571B10" w:rsidRDefault="005C6A09" w:rsidP="005C6A09">
      <w:pPr>
        <w:pStyle w:val="Bezodstpw"/>
        <w:rPr>
          <w:szCs w:val="22"/>
        </w:rPr>
      </w:pPr>
      <w:r w:rsidRPr="00571B10">
        <w:rPr>
          <w:szCs w:val="22"/>
        </w:rPr>
        <w:t xml:space="preserve">3.  Załącznik </w:t>
      </w:r>
      <w:r w:rsidR="005E6EBC" w:rsidRPr="00571B10">
        <w:rPr>
          <w:szCs w:val="22"/>
        </w:rPr>
        <w:t xml:space="preserve"> </w:t>
      </w:r>
      <w:r w:rsidRPr="00571B10">
        <w:rPr>
          <w:szCs w:val="22"/>
        </w:rPr>
        <w:t xml:space="preserve">wymieniony w punkcie 2 </w:t>
      </w:r>
      <w:proofErr w:type="spellStart"/>
      <w:r w:rsidR="005E6EBC" w:rsidRPr="00571B10">
        <w:rPr>
          <w:szCs w:val="22"/>
        </w:rPr>
        <w:t>ppkt</w:t>
      </w:r>
      <w:proofErr w:type="spellEnd"/>
      <w:r w:rsidR="005E6EBC" w:rsidRPr="00571B10">
        <w:rPr>
          <w:szCs w:val="22"/>
        </w:rPr>
        <w:t xml:space="preserve"> 1</w:t>
      </w:r>
      <w:r w:rsidRPr="00571B10">
        <w:rPr>
          <w:szCs w:val="22"/>
        </w:rPr>
        <w:t xml:space="preserve"> stanowią integralną część oferty.</w:t>
      </w:r>
    </w:p>
    <w:p w:rsidR="008207F5" w:rsidRPr="00DD0372" w:rsidRDefault="008207F5" w:rsidP="009918EC">
      <w:pPr>
        <w:widowControl w:val="0"/>
        <w:numPr>
          <w:ilvl w:val="0"/>
          <w:numId w:val="34"/>
        </w:numPr>
        <w:tabs>
          <w:tab w:val="left" w:pos="426"/>
        </w:tabs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Wykonawca zrealizuje przedmiot zamówienia zgodnie z obowiązującymi przepisami, normami i</w:t>
      </w:r>
      <w:r w:rsidR="00427F9A" w:rsidRPr="00DD0372">
        <w:rPr>
          <w:sz w:val="22"/>
          <w:szCs w:val="22"/>
        </w:rPr>
        <w:t> </w:t>
      </w:r>
      <w:r w:rsidRPr="00DD0372">
        <w:rPr>
          <w:sz w:val="22"/>
          <w:szCs w:val="22"/>
        </w:rPr>
        <w:t>sztuką budowlaną.</w:t>
      </w:r>
    </w:p>
    <w:p w:rsidR="008207F5" w:rsidRPr="00DD0372" w:rsidRDefault="008207F5" w:rsidP="009918EC">
      <w:pPr>
        <w:pStyle w:val="Bezodstpw"/>
        <w:numPr>
          <w:ilvl w:val="0"/>
          <w:numId w:val="34"/>
        </w:numPr>
        <w:ind w:left="284" w:hanging="284"/>
        <w:rPr>
          <w:szCs w:val="22"/>
        </w:rPr>
      </w:pPr>
      <w:r w:rsidRPr="00DD0372">
        <w:rPr>
          <w:color w:val="000000"/>
          <w:szCs w:val="22"/>
        </w:rPr>
        <w:t>Zamawiający zaleca, aby przed przygotowaniem i złożeniem oferty Wykonawca dokonał wizji lokalnej w celu uzyskania wszelkich niezbędnych informacji dla poprawnego i kompletnego przygotowania oferty.</w:t>
      </w:r>
    </w:p>
    <w:p w:rsidR="008207F5" w:rsidRPr="00807B8F" w:rsidRDefault="008207F5" w:rsidP="009918EC">
      <w:pPr>
        <w:pStyle w:val="Bezodstpw"/>
        <w:numPr>
          <w:ilvl w:val="0"/>
          <w:numId w:val="34"/>
        </w:numPr>
        <w:ind w:left="284" w:hanging="284"/>
        <w:rPr>
          <w:szCs w:val="22"/>
        </w:rPr>
      </w:pPr>
      <w:r w:rsidRPr="00DD0372">
        <w:rPr>
          <w:color w:val="000000"/>
          <w:szCs w:val="22"/>
        </w:rPr>
        <w:t xml:space="preserve">Wizję lokalną przewidziano w dni robocze (tj. od poniedziałku do piątku), w godzinach od 8:00 do 14:00. Osobą upoważnioną do kontaktów ze strony Zamawiającego w tej kwestii jest </w:t>
      </w:r>
      <w:r w:rsidR="00261E8C">
        <w:rPr>
          <w:color w:val="000000"/>
          <w:szCs w:val="22"/>
        </w:rPr>
        <w:t xml:space="preserve">Krzysztof </w:t>
      </w:r>
      <w:proofErr w:type="spellStart"/>
      <w:r w:rsidR="00261E8C">
        <w:rPr>
          <w:color w:val="000000"/>
          <w:szCs w:val="22"/>
        </w:rPr>
        <w:t>Gdulatel</w:t>
      </w:r>
      <w:proofErr w:type="spellEnd"/>
      <w:r w:rsidR="00261E8C">
        <w:rPr>
          <w:color w:val="000000"/>
          <w:szCs w:val="22"/>
        </w:rPr>
        <w:t xml:space="preserve">. 17 240 </w:t>
      </w:r>
      <w:r w:rsidRPr="00DD0372">
        <w:rPr>
          <w:color w:val="000000"/>
          <w:szCs w:val="22"/>
        </w:rPr>
        <w:t>47 3</w:t>
      </w:r>
      <w:r w:rsidR="00261E8C">
        <w:rPr>
          <w:color w:val="000000"/>
          <w:szCs w:val="22"/>
        </w:rPr>
        <w:t>5,</w:t>
      </w:r>
      <w:r w:rsidRPr="00DD0372">
        <w:rPr>
          <w:color w:val="000000"/>
          <w:szCs w:val="22"/>
        </w:rPr>
        <w:t xml:space="preserve">adres </w:t>
      </w:r>
      <w:proofErr w:type="spellStart"/>
      <w:r w:rsidRPr="00DD0372">
        <w:rPr>
          <w:color w:val="000000"/>
          <w:szCs w:val="22"/>
        </w:rPr>
        <w:t>e-mail:</w:t>
      </w:r>
      <w:r w:rsidR="00261E8C">
        <w:rPr>
          <w:color w:val="000000"/>
          <w:szCs w:val="22"/>
        </w:rPr>
        <w:t>krzysztof.gdula@spzoz-lezajsk.pl.</w:t>
      </w:r>
      <w:r w:rsidRPr="00DD0372">
        <w:rPr>
          <w:color w:val="000000"/>
          <w:szCs w:val="22"/>
        </w:rPr>
        <w:t>Zainteresowani</w:t>
      </w:r>
      <w:proofErr w:type="spellEnd"/>
      <w:r w:rsidRPr="00DD0372">
        <w:rPr>
          <w:color w:val="000000"/>
          <w:szCs w:val="22"/>
        </w:rPr>
        <w:t xml:space="preserve"> Wykonawcy proszeni są o zgłoszenie wniosku dokonania wizji lokalnej na podany numer telefonu/adres e-mail.</w:t>
      </w:r>
    </w:p>
    <w:p w:rsidR="001C5483" w:rsidRPr="00AF19B1" w:rsidRDefault="001C5483" w:rsidP="00807B8F">
      <w:pPr>
        <w:pStyle w:val="Bezodstpw"/>
        <w:numPr>
          <w:ilvl w:val="0"/>
          <w:numId w:val="34"/>
        </w:numPr>
        <w:ind w:left="284" w:hanging="284"/>
        <w:rPr>
          <w:szCs w:val="22"/>
        </w:rPr>
      </w:pPr>
      <w:r w:rsidRPr="00AF19B1">
        <w:rPr>
          <w:szCs w:val="22"/>
          <w:lang w:eastAsia="pl-PL"/>
        </w:rPr>
        <w:t xml:space="preserve">Wymagany okres </w:t>
      </w:r>
      <w:r w:rsidR="00860FE5" w:rsidRPr="00AF19B1">
        <w:rPr>
          <w:szCs w:val="22"/>
          <w:lang w:eastAsia="pl-PL"/>
        </w:rPr>
        <w:t>gwarancji jakości</w:t>
      </w:r>
      <w:r w:rsidR="007A0C98" w:rsidRPr="00AF19B1">
        <w:rPr>
          <w:szCs w:val="22"/>
          <w:lang w:eastAsia="pl-PL"/>
        </w:rPr>
        <w:t xml:space="preserve"> na przedmiot zamówienia </w:t>
      </w:r>
      <w:r w:rsidRPr="00AF19B1">
        <w:rPr>
          <w:szCs w:val="22"/>
          <w:lang w:eastAsia="pl-PL"/>
        </w:rPr>
        <w:t>60 miesięcy od dnia wykonania</w:t>
      </w:r>
      <w:r w:rsidR="007A0C98" w:rsidRPr="00AF19B1">
        <w:rPr>
          <w:szCs w:val="22"/>
          <w:lang w:eastAsia="pl-PL"/>
        </w:rPr>
        <w:t>.</w:t>
      </w:r>
    </w:p>
    <w:p w:rsidR="00F7496C" w:rsidRPr="00AF19B1" w:rsidRDefault="00F7496C" w:rsidP="00807B8F">
      <w:pPr>
        <w:pStyle w:val="Bezodstpw"/>
        <w:numPr>
          <w:ilvl w:val="0"/>
          <w:numId w:val="34"/>
        </w:numPr>
        <w:ind w:left="284" w:hanging="284"/>
        <w:rPr>
          <w:szCs w:val="22"/>
        </w:rPr>
      </w:pPr>
      <w:r w:rsidRPr="00AF19B1">
        <w:rPr>
          <w:szCs w:val="22"/>
        </w:rPr>
        <w:t>Przedmiot zamówienia nie został podzielny na części.</w:t>
      </w:r>
    </w:p>
    <w:p w:rsidR="008017E4" w:rsidRPr="00DD0372" w:rsidRDefault="008017E4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11457A" w:rsidRPr="00DD0372" w:rsidRDefault="0011457A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 xml:space="preserve">ROZDZIAŁ III </w:t>
      </w:r>
    </w:p>
    <w:p w:rsidR="0011457A" w:rsidRPr="00DD0372" w:rsidRDefault="0011457A">
      <w:pPr>
        <w:pStyle w:val="Zwykytekst"/>
        <w:rPr>
          <w:rFonts w:ascii="Times New Roman" w:hAnsi="Times New Roman"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TERMIN WYKONANIA ZAMÓWIENIA</w:t>
      </w:r>
      <w:r w:rsidRPr="00DD0372">
        <w:rPr>
          <w:rFonts w:ascii="Times New Roman" w:hAnsi="Times New Roman"/>
          <w:i/>
          <w:sz w:val="22"/>
          <w:szCs w:val="22"/>
        </w:rPr>
        <w:t xml:space="preserve"> </w:t>
      </w:r>
    </w:p>
    <w:p w:rsidR="008E447A" w:rsidRPr="00DD0372" w:rsidRDefault="008E447A">
      <w:pPr>
        <w:pStyle w:val="Zwykytekst"/>
        <w:rPr>
          <w:rFonts w:ascii="Times New Roman" w:hAnsi="Times New Roman"/>
          <w:i/>
          <w:sz w:val="22"/>
          <w:szCs w:val="22"/>
        </w:rPr>
      </w:pPr>
    </w:p>
    <w:p w:rsidR="00B21212" w:rsidRPr="00C85A92" w:rsidRDefault="00CE359D">
      <w:pPr>
        <w:pStyle w:val="Zwykytekst"/>
        <w:rPr>
          <w:rFonts w:ascii="Times New Roman" w:hAnsi="Times New Roman"/>
          <w:sz w:val="22"/>
          <w:szCs w:val="22"/>
        </w:rPr>
      </w:pPr>
      <w:r w:rsidRPr="00C85A92">
        <w:rPr>
          <w:rFonts w:ascii="Times New Roman" w:hAnsi="Times New Roman"/>
          <w:sz w:val="22"/>
          <w:szCs w:val="22"/>
        </w:rPr>
        <w:t xml:space="preserve">Termin realizacji zamówienia – </w:t>
      </w:r>
      <w:r w:rsidR="007A0C98" w:rsidRPr="00C85A92">
        <w:rPr>
          <w:rFonts w:ascii="Times New Roman" w:hAnsi="Times New Roman"/>
          <w:sz w:val="22"/>
          <w:szCs w:val="22"/>
        </w:rPr>
        <w:t>45</w:t>
      </w:r>
      <w:r w:rsidR="009F48A9" w:rsidRPr="00C85A92">
        <w:rPr>
          <w:rFonts w:ascii="Times New Roman" w:hAnsi="Times New Roman"/>
          <w:sz w:val="22"/>
          <w:szCs w:val="22"/>
        </w:rPr>
        <w:t xml:space="preserve"> dni od dnia </w:t>
      </w:r>
      <w:r w:rsidR="00C85A92" w:rsidRPr="00C85A92">
        <w:rPr>
          <w:rFonts w:ascii="Times New Roman" w:hAnsi="Times New Roman"/>
          <w:sz w:val="22"/>
          <w:szCs w:val="22"/>
        </w:rPr>
        <w:t>protokolarnego przekazania placu robót.</w:t>
      </w:r>
    </w:p>
    <w:p w:rsidR="00CE359D" w:rsidRPr="00DD0372" w:rsidRDefault="00CE359D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11457A" w:rsidRPr="00DD0372" w:rsidRDefault="00033BC2">
      <w:pPr>
        <w:rPr>
          <w:b/>
          <w:sz w:val="22"/>
          <w:szCs w:val="22"/>
          <w:u w:val="single"/>
        </w:rPr>
      </w:pPr>
      <w:r w:rsidRPr="00DD0372">
        <w:rPr>
          <w:b/>
          <w:sz w:val="22"/>
          <w:szCs w:val="22"/>
          <w:u w:val="single"/>
        </w:rPr>
        <w:t xml:space="preserve">ROZDZIAŁ </w:t>
      </w:r>
      <w:r w:rsidR="00DD06CE" w:rsidRPr="00DD0372">
        <w:rPr>
          <w:b/>
          <w:sz w:val="22"/>
          <w:szCs w:val="22"/>
          <w:u w:val="single"/>
        </w:rPr>
        <w:t>I</w:t>
      </w:r>
      <w:r w:rsidRPr="00DD0372">
        <w:rPr>
          <w:b/>
          <w:sz w:val="22"/>
          <w:szCs w:val="22"/>
          <w:u w:val="single"/>
        </w:rPr>
        <w:t>V</w:t>
      </w:r>
    </w:p>
    <w:p w:rsidR="0011457A" w:rsidRPr="00770779" w:rsidRDefault="0011457A">
      <w:pPr>
        <w:pStyle w:val="Tekstpodstawowy3"/>
        <w:rPr>
          <w:sz w:val="22"/>
          <w:szCs w:val="22"/>
        </w:rPr>
      </w:pPr>
      <w:r w:rsidRPr="00DD0372">
        <w:rPr>
          <w:sz w:val="22"/>
          <w:szCs w:val="22"/>
        </w:rPr>
        <w:t>O</w:t>
      </w:r>
      <w:r w:rsidR="00B82882" w:rsidRPr="00DD0372">
        <w:rPr>
          <w:sz w:val="22"/>
          <w:szCs w:val="22"/>
        </w:rPr>
        <w:t>Ś</w:t>
      </w:r>
      <w:r w:rsidRPr="00DD0372">
        <w:rPr>
          <w:sz w:val="22"/>
          <w:szCs w:val="22"/>
        </w:rPr>
        <w:t>WIADCZE</w:t>
      </w:r>
      <w:r w:rsidR="00021164" w:rsidRPr="00DD0372">
        <w:rPr>
          <w:sz w:val="22"/>
          <w:szCs w:val="22"/>
        </w:rPr>
        <w:t>NIA</w:t>
      </w:r>
      <w:r w:rsidRPr="00DD0372">
        <w:rPr>
          <w:sz w:val="22"/>
          <w:szCs w:val="22"/>
        </w:rPr>
        <w:t xml:space="preserve"> I DOKUMENT</w:t>
      </w:r>
      <w:r w:rsidR="00021164" w:rsidRPr="00DD0372">
        <w:rPr>
          <w:sz w:val="22"/>
          <w:szCs w:val="22"/>
        </w:rPr>
        <w:t>Y</w:t>
      </w:r>
      <w:r w:rsidRPr="00DD0372">
        <w:rPr>
          <w:sz w:val="22"/>
          <w:szCs w:val="22"/>
        </w:rPr>
        <w:t xml:space="preserve">, JAKIE MAJĄ DOSTARCZYĆ WYKONAWCY </w:t>
      </w:r>
      <w:r w:rsidR="00987508" w:rsidRPr="00770779">
        <w:rPr>
          <w:sz w:val="22"/>
          <w:szCs w:val="22"/>
        </w:rPr>
        <w:t>WRAZ</w:t>
      </w:r>
      <w:r w:rsidR="00C075DE" w:rsidRPr="00770779">
        <w:rPr>
          <w:sz w:val="22"/>
          <w:szCs w:val="22"/>
        </w:rPr>
        <w:t xml:space="preserve"> </w:t>
      </w:r>
      <w:r w:rsidR="00987508" w:rsidRPr="00770779">
        <w:rPr>
          <w:sz w:val="22"/>
          <w:szCs w:val="22"/>
        </w:rPr>
        <w:t>Z</w:t>
      </w:r>
      <w:r w:rsidR="00C075DE" w:rsidRPr="00770779">
        <w:rPr>
          <w:sz w:val="22"/>
          <w:szCs w:val="22"/>
        </w:rPr>
        <w:t> </w:t>
      </w:r>
      <w:r w:rsidR="00987508" w:rsidRPr="00770779">
        <w:rPr>
          <w:sz w:val="22"/>
          <w:szCs w:val="22"/>
        </w:rPr>
        <w:t>OFERTĄ</w:t>
      </w:r>
    </w:p>
    <w:p w:rsidR="00DD06CE" w:rsidRPr="00DD0372" w:rsidRDefault="00DD06CE">
      <w:pPr>
        <w:pStyle w:val="Tekstpodstawowy3"/>
        <w:rPr>
          <w:sz w:val="22"/>
          <w:szCs w:val="22"/>
        </w:rPr>
      </w:pPr>
    </w:p>
    <w:p w:rsidR="005C6A09" w:rsidRDefault="00453E0F" w:rsidP="004433BE">
      <w:pPr>
        <w:pStyle w:val="Bezodstpw"/>
        <w:numPr>
          <w:ilvl w:val="0"/>
          <w:numId w:val="17"/>
        </w:numPr>
        <w:ind w:left="284" w:hanging="284"/>
        <w:rPr>
          <w:szCs w:val="22"/>
        </w:rPr>
      </w:pPr>
      <w:r w:rsidRPr="00DD0372">
        <w:rPr>
          <w:szCs w:val="22"/>
        </w:rPr>
        <w:t>Oświadczenie Wykonawcy</w:t>
      </w:r>
      <w:r w:rsidR="005C6A09">
        <w:rPr>
          <w:szCs w:val="22"/>
        </w:rPr>
        <w:t xml:space="preserve"> </w:t>
      </w:r>
      <w:r w:rsidR="005C6A09" w:rsidRPr="00DD0372">
        <w:rPr>
          <w:szCs w:val="22"/>
        </w:rPr>
        <w:t xml:space="preserve">zawarte w załączniku nr 1 </w:t>
      </w:r>
      <w:proofErr w:type="spellStart"/>
      <w:r w:rsidR="005C6A09" w:rsidRPr="00DD0372">
        <w:rPr>
          <w:szCs w:val="22"/>
        </w:rPr>
        <w:t>pkt</w:t>
      </w:r>
      <w:proofErr w:type="spellEnd"/>
      <w:r w:rsidR="005C6A09" w:rsidRPr="00DD0372">
        <w:rPr>
          <w:szCs w:val="22"/>
        </w:rPr>
        <w:t xml:space="preserve"> </w:t>
      </w:r>
      <w:r w:rsidR="005C6A09">
        <w:rPr>
          <w:szCs w:val="22"/>
        </w:rPr>
        <w:t>2 że:</w:t>
      </w:r>
    </w:p>
    <w:p w:rsidR="00453E0F" w:rsidRPr="00DD0372" w:rsidRDefault="00453E0F" w:rsidP="009918EC">
      <w:pPr>
        <w:pStyle w:val="Bezodstpw"/>
        <w:numPr>
          <w:ilvl w:val="0"/>
          <w:numId w:val="39"/>
        </w:numPr>
        <w:ind w:hanging="436"/>
        <w:rPr>
          <w:szCs w:val="22"/>
        </w:rPr>
      </w:pPr>
      <w:r w:rsidRPr="00DD0372">
        <w:rPr>
          <w:szCs w:val="22"/>
        </w:rPr>
        <w:t>materiały użyte do wykonania przedmiotu zamówienia posiadają stosowne dokumenty (certyfikat, atest) dopuszczające do stosowania w budownictwie, które przedłoży Zamawiającemu na każde jego żądanie</w:t>
      </w:r>
      <w:r w:rsidR="005C6A09">
        <w:rPr>
          <w:szCs w:val="22"/>
        </w:rPr>
        <w:t>,</w:t>
      </w:r>
    </w:p>
    <w:p w:rsidR="003648FE" w:rsidRPr="00DD0372" w:rsidRDefault="00453E0F" w:rsidP="009918EC">
      <w:pPr>
        <w:pStyle w:val="Bezodstpw"/>
        <w:numPr>
          <w:ilvl w:val="0"/>
          <w:numId w:val="39"/>
        </w:numPr>
        <w:ind w:hanging="436"/>
        <w:rPr>
          <w:szCs w:val="22"/>
        </w:rPr>
      </w:pPr>
      <w:r w:rsidRPr="00DD0372">
        <w:rPr>
          <w:szCs w:val="22"/>
        </w:rPr>
        <w:t>posiada niezbędną wiedzę i doświadczenie do należytego wykonania umowy, dysponuje odpowiednim potencjałem technicznym oraz pracownikami zdolnymi do wykonania umowy oraz, że znajduje się w sytuacji ekonomicznej i finansowej zapewniającej należyte wykonanie umowy</w:t>
      </w:r>
      <w:r w:rsidR="005C6A09">
        <w:rPr>
          <w:szCs w:val="22"/>
        </w:rPr>
        <w:t>,</w:t>
      </w:r>
    </w:p>
    <w:p w:rsidR="00F7496C" w:rsidRPr="00DD0372" w:rsidRDefault="00F7496C" w:rsidP="009918EC">
      <w:pPr>
        <w:pStyle w:val="Bezodstpw"/>
        <w:numPr>
          <w:ilvl w:val="0"/>
          <w:numId w:val="39"/>
        </w:numPr>
        <w:ind w:hanging="436"/>
        <w:rPr>
          <w:szCs w:val="22"/>
        </w:rPr>
      </w:pPr>
      <w:r w:rsidRPr="00DD0372">
        <w:rPr>
          <w:szCs w:val="22"/>
        </w:rPr>
        <w:t>nie zachodzą w stosunku do niego przesłanki wykluczenia z postępowania na podstawie art. 7 ust. 1 ustawy z dnia 13 kwietnia 2022 r.</w:t>
      </w:r>
      <w:r w:rsidRPr="00DD0372">
        <w:rPr>
          <w:iCs/>
          <w:szCs w:val="22"/>
        </w:rPr>
        <w:t xml:space="preserve"> </w:t>
      </w:r>
      <w:r w:rsidRPr="00DD0372">
        <w:rPr>
          <w:iCs/>
          <w:color w:val="222222"/>
          <w:szCs w:val="22"/>
        </w:rPr>
        <w:t>o szczególnych rozwiązaniach w zakresie przeciwdziałania wspieraniu agresji na Ukrainę oraz służących ochronie bezpieczeństwa narodowego (Dz. U. poz. 835)</w:t>
      </w:r>
      <w:r w:rsidR="005C6A09">
        <w:rPr>
          <w:iCs/>
          <w:color w:val="222222"/>
          <w:szCs w:val="22"/>
        </w:rPr>
        <w:t>.</w:t>
      </w:r>
    </w:p>
    <w:p w:rsidR="0093767B" w:rsidRPr="00DD0372" w:rsidRDefault="0093767B" w:rsidP="005C6A09">
      <w:pPr>
        <w:pStyle w:val="Zwykytekst"/>
        <w:ind w:hanging="436"/>
        <w:rPr>
          <w:rFonts w:ascii="Times New Roman" w:hAnsi="Times New Roman"/>
          <w:b/>
          <w:sz w:val="22"/>
          <w:szCs w:val="22"/>
          <w:u w:val="single"/>
        </w:rPr>
      </w:pPr>
    </w:p>
    <w:p w:rsidR="0011457A" w:rsidRPr="00DD0372" w:rsidRDefault="00DD06CE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>ROZDZIAŁ V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SPOSÓB POROZUMIEWANIA SIĘ ZAMAWIAJĄCEGO Z WYKONAWCAMI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sz w:val="22"/>
          <w:szCs w:val="22"/>
        </w:rPr>
      </w:pPr>
    </w:p>
    <w:p w:rsidR="00C33E76" w:rsidRPr="00874E1E" w:rsidRDefault="00C33E76" w:rsidP="0074761E">
      <w:pPr>
        <w:pStyle w:val="Zwykytekst"/>
        <w:numPr>
          <w:ilvl w:val="0"/>
          <w:numId w:val="6"/>
        </w:numPr>
        <w:tabs>
          <w:tab w:val="clear" w:pos="540"/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874E1E">
        <w:rPr>
          <w:rFonts w:ascii="Times New Roman" w:hAnsi="Times New Roman"/>
          <w:sz w:val="22"/>
          <w:szCs w:val="22"/>
        </w:rPr>
        <w:t xml:space="preserve">Wszelkiego rodzaju oświadczenia, wnioski, pytania </w:t>
      </w:r>
      <w:r w:rsidR="00347017" w:rsidRPr="00874E1E">
        <w:rPr>
          <w:rFonts w:ascii="Times New Roman" w:hAnsi="Times New Roman"/>
          <w:sz w:val="22"/>
          <w:szCs w:val="22"/>
        </w:rPr>
        <w:t>dotyczące zapisów S</w:t>
      </w:r>
      <w:r w:rsidRPr="00874E1E">
        <w:rPr>
          <w:rFonts w:ascii="Times New Roman" w:hAnsi="Times New Roman"/>
          <w:sz w:val="22"/>
          <w:szCs w:val="22"/>
        </w:rPr>
        <w:t>WZ, sposobu złożenia oferty, sposobu realizacji zamówienia, zawiadomienia oraz informacje itp. Zamawiający i</w:t>
      </w:r>
      <w:r w:rsidR="0070329C" w:rsidRPr="00874E1E">
        <w:rPr>
          <w:rFonts w:ascii="Times New Roman" w:hAnsi="Times New Roman"/>
          <w:sz w:val="22"/>
          <w:szCs w:val="22"/>
        </w:rPr>
        <w:t> </w:t>
      </w:r>
      <w:r w:rsidRPr="00874E1E">
        <w:rPr>
          <w:rFonts w:ascii="Times New Roman" w:hAnsi="Times New Roman"/>
          <w:sz w:val="22"/>
          <w:szCs w:val="22"/>
        </w:rPr>
        <w:t>Wykonawcy przekazują drogą elektroniczną</w:t>
      </w:r>
      <w:r w:rsidR="00D317BE" w:rsidRPr="00874E1E">
        <w:rPr>
          <w:rFonts w:ascii="Times New Roman" w:hAnsi="Times New Roman"/>
          <w:sz w:val="22"/>
          <w:szCs w:val="22"/>
        </w:rPr>
        <w:t xml:space="preserve"> </w:t>
      </w:r>
      <w:r w:rsidRPr="00874E1E">
        <w:rPr>
          <w:rFonts w:ascii="Times New Roman" w:hAnsi="Times New Roman"/>
          <w:sz w:val="22"/>
          <w:szCs w:val="22"/>
        </w:rPr>
        <w:t xml:space="preserve">na adres: </w:t>
      </w:r>
      <w:hyperlink r:id="rId10" w:history="1">
        <w:r w:rsidRPr="00874E1E">
          <w:rPr>
            <w:rStyle w:val="Hipercze"/>
            <w:rFonts w:ascii="Times New Roman" w:hAnsi="Times New Roman"/>
            <w:sz w:val="22"/>
            <w:szCs w:val="22"/>
          </w:rPr>
          <w:t>zamowienia@spzoz-lezajsk.pl</w:t>
        </w:r>
      </w:hyperlink>
    </w:p>
    <w:p w:rsidR="00C33E76" w:rsidRPr="00874E1E" w:rsidRDefault="00C33E76" w:rsidP="0074761E">
      <w:pPr>
        <w:pStyle w:val="Zwykytekst"/>
        <w:numPr>
          <w:ilvl w:val="0"/>
          <w:numId w:val="6"/>
        </w:numPr>
        <w:tabs>
          <w:tab w:val="clear" w:pos="540"/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874E1E">
        <w:rPr>
          <w:rFonts w:ascii="Times New Roman" w:hAnsi="Times New Roman"/>
          <w:kern w:val="1"/>
          <w:sz w:val="22"/>
          <w:szCs w:val="22"/>
        </w:rPr>
        <w:t xml:space="preserve">Za skuteczne przekazanie informacji wymienionych w pkt. 1 niniejszego rozdziału </w:t>
      </w:r>
      <w:r w:rsidR="00254E96" w:rsidRPr="00874E1E">
        <w:rPr>
          <w:rFonts w:ascii="Times New Roman" w:hAnsi="Times New Roman"/>
          <w:kern w:val="1"/>
          <w:sz w:val="22"/>
          <w:szCs w:val="22"/>
        </w:rPr>
        <w:t xml:space="preserve">uznaje się wyjście informacji ze </w:t>
      </w:r>
      <w:r w:rsidRPr="00874E1E">
        <w:rPr>
          <w:rFonts w:ascii="Times New Roman" w:hAnsi="Times New Roman"/>
          <w:kern w:val="1"/>
          <w:sz w:val="22"/>
          <w:szCs w:val="22"/>
        </w:rPr>
        <w:t>skrzynki e-mail Zamawiającego.</w:t>
      </w:r>
    </w:p>
    <w:p w:rsidR="00C33E76" w:rsidRPr="00874E1E" w:rsidRDefault="00C33E76" w:rsidP="0074761E">
      <w:pPr>
        <w:pStyle w:val="Zwykytekst"/>
        <w:numPr>
          <w:ilvl w:val="0"/>
          <w:numId w:val="6"/>
        </w:numPr>
        <w:tabs>
          <w:tab w:val="clear" w:pos="540"/>
          <w:tab w:val="num" w:pos="284"/>
        </w:tabs>
        <w:ind w:left="284" w:hanging="284"/>
        <w:rPr>
          <w:rFonts w:ascii="Times New Roman" w:hAnsi="Times New Roman"/>
          <w:b/>
          <w:sz w:val="22"/>
          <w:szCs w:val="22"/>
        </w:rPr>
      </w:pPr>
      <w:r w:rsidRPr="00874E1E">
        <w:rPr>
          <w:rFonts w:ascii="Times New Roman" w:hAnsi="Times New Roman"/>
          <w:sz w:val="22"/>
          <w:szCs w:val="22"/>
        </w:rPr>
        <w:t>Termin</w:t>
      </w:r>
      <w:r w:rsidR="00347017" w:rsidRPr="00874E1E">
        <w:rPr>
          <w:rFonts w:ascii="Times New Roman" w:hAnsi="Times New Roman"/>
          <w:sz w:val="22"/>
          <w:szCs w:val="22"/>
        </w:rPr>
        <w:t xml:space="preserve"> na pytania dotyczące zapisów S</w:t>
      </w:r>
      <w:r w:rsidRPr="00874E1E">
        <w:rPr>
          <w:rFonts w:ascii="Times New Roman" w:hAnsi="Times New Roman"/>
          <w:sz w:val="22"/>
          <w:szCs w:val="22"/>
        </w:rPr>
        <w:t xml:space="preserve">WZ, sposobu złożenia oferty, Zamawiający ustala od dnia ogłoszenia </w:t>
      </w:r>
      <w:r w:rsidR="00807B8F" w:rsidRPr="00874E1E">
        <w:rPr>
          <w:rFonts w:ascii="Times New Roman" w:hAnsi="Times New Roman"/>
          <w:sz w:val="22"/>
          <w:szCs w:val="22"/>
        </w:rPr>
        <w:t>postępowania</w:t>
      </w:r>
      <w:r w:rsidRPr="00874E1E">
        <w:rPr>
          <w:rFonts w:ascii="Times New Roman" w:hAnsi="Times New Roman"/>
          <w:sz w:val="22"/>
          <w:szCs w:val="22"/>
        </w:rPr>
        <w:t xml:space="preserve"> do </w:t>
      </w:r>
      <w:r w:rsidR="00A820B8" w:rsidRPr="00874E1E">
        <w:rPr>
          <w:rFonts w:ascii="Times New Roman" w:hAnsi="Times New Roman"/>
          <w:b/>
          <w:sz w:val="22"/>
          <w:szCs w:val="22"/>
        </w:rPr>
        <w:t>2</w:t>
      </w:r>
      <w:r w:rsidR="00BD1D6B" w:rsidRPr="00874E1E">
        <w:rPr>
          <w:rFonts w:ascii="Times New Roman" w:hAnsi="Times New Roman"/>
          <w:b/>
          <w:sz w:val="22"/>
          <w:szCs w:val="22"/>
        </w:rPr>
        <w:t>6</w:t>
      </w:r>
      <w:r w:rsidR="00AF19B1" w:rsidRPr="00874E1E">
        <w:rPr>
          <w:rFonts w:ascii="Times New Roman" w:hAnsi="Times New Roman"/>
          <w:b/>
          <w:sz w:val="22"/>
          <w:szCs w:val="22"/>
        </w:rPr>
        <w:t xml:space="preserve"> </w:t>
      </w:r>
      <w:r w:rsidR="00A820B8" w:rsidRPr="00874E1E">
        <w:rPr>
          <w:rFonts w:ascii="Times New Roman" w:hAnsi="Times New Roman"/>
          <w:b/>
          <w:sz w:val="22"/>
          <w:szCs w:val="22"/>
        </w:rPr>
        <w:t>czerwca</w:t>
      </w:r>
      <w:r w:rsidR="00D94319" w:rsidRPr="00874E1E">
        <w:rPr>
          <w:rFonts w:ascii="Times New Roman" w:hAnsi="Times New Roman"/>
          <w:b/>
          <w:sz w:val="22"/>
          <w:szCs w:val="22"/>
        </w:rPr>
        <w:t xml:space="preserve"> 202</w:t>
      </w:r>
      <w:r w:rsidR="00F7496C" w:rsidRPr="00874E1E">
        <w:rPr>
          <w:rFonts w:ascii="Times New Roman" w:hAnsi="Times New Roman"/>
          <w:b/>
          <w:sz w:val="22"/>
          <w:szCs w:val="22"/>
        </w:rPr>
        <w:t>3</w:t>
      </w:r>
      <w:r w:rsidR="00D94319" w:rsidRPr="00874E1E">
        <w:rPr>
          <w:rFonts w:ascii="Times New Roman" w:hAnsi="Times New Roman"/>
          <w:b/>
          <w:sz w:val="22"/>
          <w:szCs w:val="22"/>
        </w:rPr>
        <w:t xml:space="preserve"> r.</w:t>
      </w:r>
      <w:r w:rsidR="00B9679E" w:rsidRPr="00874E1E">
        <w:rPr>
          <w:rFonts w:ascii="Times New Roman" w:hAnsi="Times New Roman"/>
          <w:b/>
          <w:sz w:val="22"/>
          <w:szCs w:val="22"/>
        </w:rPr>
        <w:t xml:space="preserve"> do godz. </w:t>
      </w:r>
      <w:r w:rsidR="0079108D" w:rsidRPr="00874E1E">
        <w:rPr>
          <w:rFonts w:ascii="Times New Roman" w:hAnsi="Times New Roman"/>
          <w:b/>
          <w:sz w:val="22"/>
          <w:szCs w:val="22"/>
        </w:rPr>
        <w:t>08</w:t>
      </w:r>
      <w:r w:rsidR="00B9679E" w:rsidRPr="00874E1E">
        <w:rPr>
          <w:rFonts w:ascii="Times New Roman" w:hAnsi="Times New Roman"/>
          <w:b/>
          <w:sz w:val="22"/>
          <w:szCs w:val="22"/>
        </w:rPr>
        <w:t>:00.</w:t>
      </w:r>
    </w:p>
    <w:p w:rsidR="00C33E76" w:rsidRPr="00874E1E" w:rsidRDefault="00C33E76" w:rsidP="0074761E">
      <w:pPr>
        <w:pStyle w:val="Zwykytekst"/>
        <w:numPr>
          <w:ilvl w:val="0"/>
          <w:numId w:val="6"/>
        </w:numPr>
        <w:tabs>
          <w:tab w:val="clear" w:pos="540"/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874E1E">
        <w:rPr>
          <w:rFonts w:ascii="Times New Roman" w:hAnsi="Times New Roman"/>
          <w:sz w:val="22"/>
          <w:szCs w:val="22"/>
        </w:rPr>
        <w:t xml:space="preserve">Odpowiedzi na zadane w terminie pytania Zamawiający zamieści na stronie internetowej </w:t>
      </w:r>
      <w:hyperlink r:id="rId11" w:history="1">
        <w:r w:rsidRPr="00874E1E">
          <w:rPr>
            <w:rStyle w:val="Hipercze"/>
            <w:rFonts w:ascii="Times New Roman" w:hAnsi="Times New Roman"/>
            <w:sz w:val="22"/>
            <w:szCs w:val="22"/>
          </w:rPr>
          <w:t>www.spzoz-lezajsk.pl</w:t>
        </w:r>
      </w:hyperlink>
      <w:r w:rsidRPr="00874E1E">
        <w:rPr>
          <w:rFonts w:ascii="Times New Roman" w:hAnsi="Times New Roman"/>
          <w:sz w:val="22"/>
          <w:szCs w:val="22"/>
        </w:rPr>
        <w:t>.</w:t>
      </w:r>
    </w:p>
    <w:p w:rsidR="00DD0372" w:rsidRPr="00874E1E" w:rsidRDefault="00DD0372" w:rsidP="00DD0372">
      <w:pPr>
        <w:pStyle w:val="Zwykytekst"/>
        <w:numPr>
          <w:ilvl w:val="0"/>
          <w:numId w:val="6"/>
        </w:numPr>
        <w:tabs>
          <w:tab w:val="clear" w:pos="540"/>
          <w:tab w:val="left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874E1E">
        <w:rPr>
          <w:rFonts w:ascii="Times New Roman" w:hAnsi="Times New Roman"/>
          <w:sz w:val="22"/>
          <w:szCs w:val="22"/>
        </w:rPr>
        <w:t>Uprawniony do kontaktu z W</w:t>
      </w:r>
      <w:r w:rsidR="00874E1E">
        <w:rPr>
          <w:rFonts w:ascii="Times New Roman" w:hAnsi="Times New Roman"/>
          <w:sz w:val="22"/>
          <w:szCs w:val="22"/>
        </w:rPr>
        <w:t>ykonawcami w sprawach formalno-</w:t>
      </w:r>
      <w:r w:rsidRPr="00874E1E">
        <w:rPr>
          <w:rFonts w:ascii="Times New Roman" w:hAnsi="Times New Roman"/>
          <w:sz w:val="22"/>
          <w:szCs w:val="22"/>
        </w:rPr>
        <w:t xml:space="preserve">prawnych jest </w:t>
      </w:r>
      <w:r w:rsidR="00BD1D6B" w:rsidRPr="00874E1E">
        <w:rPr>
          <w:rFonts w:ascii="Times New Roman" w:hAnsi="Times New Roman"/>
          <w:sz w:val="22"/>
          <w:szCs w:val="22"/>
        </w:rPr>
        <w:t xml:space="preserve">Bogumiła </w:t>
      </w:r>
      <w:proofErr w:type="spellStart"/>
      <w:r w:rsidR="00BD1D6B" w:rsidRPr="00874E1E">
        <w:rPr>
          <w:rFonts w:ascii="Times New Roman" w:hAnsi="Times New Roman"/>
          <w:sz w:val="22"/>
          <w:szCs w:val="22"/>
        </w:rPr>
        <w:t>Mahunik</w:t>
      </w:r>
      <w:proofErr w:type="spellEnd"/>
      <w:r w:rsidRPr="00874E1E">
        <w:rPr>
          <w:rFonts w:ascii="Times New Roman" w:hAnsi="Times New Roman"/>
          <w:sz w:val="22"/>
          <w:szCs w:val="22"/>
        </w:rPr>
        <w:t xml:space="preserve"> tel. (17) 240 47 2</w:t>
      </w:r>
      <w:r w:rsidR="00BD1D6B" w:rsidRPr="00874E1E">
        <w:rPr>
          <w:rFonts w:ascii="Times New Roman" w:hAnsi="Times New Roman"/>
          <w:sz w:val="22"/>
          <w:szCs w:val="22"/>
        </w:rPr>
        <w:t>3</w:t>
      </w:r>
      <w:r w:rsidRPr="00874E1E">
        <w:rPr>
          <w:rFonts w:ascii="Times New Roman" w:hAnsi="Times New Roman"/>
          <w:sz w:val="22"/>
          <w:szCs w:val="22"/>
        </w:rPr>
        <w:t xml:space="preserve">, w sprawach merytorycznych </w:t>
      </w:r>
      <w:r w:rsidR="00874E1E">
        <w:rPr>
          <w:rFonts w:ascii="Times New Roman" w:hAnsi="Times New Roman"/>
          <w:sz w:val="22"/>
          <w:szCs w:val="22"/>
        </w:rPr>
        <w:t>Krzysztof Gdula</w:t>
      </w:r>
      <w:r w:rsidRPr="00874E1E">
        <w:rPr>
          <w:rFonts w:ascii="Times New Roman" w:hAnsi="Times New Roman"/>
          <w:sz w:val="22"/>
          <w:szCs w:val="22"/>
        </w:rPr>
        <w:t xml:space="preserve"> tel. (17) 240 47 3</w:t>
      </w:r>
      <w:r w:rsidR="00874E1E">
        <w:rPr>
          <w:rFonts w:ascii="Times New Roman" w:hAnsi="Times New Roman"/>
          <w:sz w:val="22"/>
          <w:szCs w:val="22"/>
        </w:rPr>
        <w:t>5</w:t>
      </w:r>
      <w:r w:rsidRPr="00874E1E">
        <w:rPr>
          <w:rFonts w:ascii="Times New Roman" w:hAnsi="Times New Roman"/>
          <w:sz w:val="22"/>
          <w:szCs w:val="22"/>
        </w:rPr>
        <w:t>.</w:t>
      </w:r>
    </w:p>
    <w:p w:rsidR="0011457A" w:rsidRPr="00DD0372" w:rsidRDefault="0011457A" w:rsidP="00EC4CD0">
      <w:pPr>
        <w:pStyle w:val="Nagwek8"/>
        <w:keepNext w:val="0"/>
        <w:ind w:left="0"/>
        <w:rPr>
          <w:sz w:val="22"/>
          <w:szCs w:val="22"/>
        </w:rPr>
      </w:pPr>
    </w:p>
    <w:p w:rsidR="0011457A" w:rsidRPr="00DD0372" w:rsidRDefault="00033BC2" w:rsidP="00EC4CD0">
      <w:pPr>
        <w:pStyle w:val="Nagwek8"/>
        <w:keepNext w:val="0"/>
        <w:ind w:left="0"/>
        <w:rPr>
          <w:sz w:val="22"/>
          <w:szCs w:val="22"/>
          <w:u w:val="single"/>
        </w:rPr>
      </w:pPr>
      <w:r w:rsidRPr="00DD0372">
        <w:rPr>
          <w:sz w:val="22"/>
          <w:szCs w:val="22"/>
          <w:u w:val="single"/>
        </w:rPr>
        <w:t>ROZDZ</w:t>
      </w:r>
      <w:r w:rsidR="002370D5" w:rsidRPr="00DD0372">
        <w:rPr>
          <w:sz w:val="22"/>
          <w:szCs w:val="22"/>
          <w:u w:val="single"/>
        </w:rPr>
        <w:t>IAŁ VI</w:t>
      </w:r>
    </w:p>
    <w:p w:rsidR="0011457A" w:rsidRPr="00DD0372" w:rsidRDefault="0011457A" w:rsidP="00EC4CD0">
      <w:pPr>
        <w:pStyle w:val="Nagwek8"/>
        <w:keepNext w:val="0"/>
        <w:ind w:left="0"/>
        <w:rPr>
          <w:i/>
          <w:sz w:val="22"/>
          <w:szCs w:val="22"/>
        </w:rPr>
      </w:pPr>
      <w:r w:rsidRPr="00DD0372">
        <w:rPr>
          <w:i/>
          <w:sz w:val="22"/>
          <w:szCs w:val="22"/>
        </w:rPr>
        <w:t>TERMIN ZWIAZANIA OFERTĄ</w:t>
      </w:r>
    </w:p>
    <w:p w:rsidR="0011457A" w:rsidRPr="00DD0372" w:rsidRDefault="0011457A">
      <w:pPr>
        <w:rPr>
          <w:sz w:val="22"/>
          <w:szCs w:val="22"/>
        </w:rPr>
      </w:pPr>
    </w:p>
    <w:p w:rsidR="00BD3920" w:rsidRPr="00DD0372" w:rsidRDefault="00BD3920" w:rsidP="009B6F94">
      <w:pPr>
        <w:pStyle w:val="Default"/>
        <w:rPr>
          <w:sz w:val="22"/>
          <w:szCs w:val="22"/>
        </w:rPr>
      </w:pPr>
      <w:r w:rsidRPr="00DD0372">
        <w:rPr>
          <w:sz w:val="22"/>
          <w:szCs w:val="22"/>
        </w:rPr>
        <w:t xml:space="preserve">Oferta złożona w </w:t>
      </w:r>
      <w:r w:rsidR="00DD0372">
        <w:rPr>
          <w:sz w:val="22"/>
          <w:szCs w:val="22"/>
        </w:rPr>
        <w:t>postępowaniu</w:t>
      </w:r>
      <w:r w:rsidRPr="00DD0372">
        <w:rPr>
          <w:sz w:val="22"/>
          <w:szCs w:val="22"/>
        </w:rPr>
        <w:t xml:space="preserve"> przestaje wiązać, gdy została wybrana inna oferta albo gdy </w:t>
      </w:r>
      <w:r w:rsidR="00F47B30">
        <w:rPr>
          <w:sz w:val="22"/>
          <w:szCs w:val="22"/>
        </w:rPr>
        <w:t>postępowanie</w:t>
      </w:r>
      <w:r w:rsidRPr="00DD0372">
        <w:rPr>
          <w:sz w:val="22"/>
          <w:szCs w:val="22"/>
        </w:rPr>
        <w:t xml:space="preserve"> został</w:t>
      </w:r>
      <w:r w:rsidR="00DD0372">
        <w:rPr>
          <w:sz w:val="22"/>
          <w:szCs w:val="22"/>
        </w:rPr>
        <w:t>o</w:t>
      </w:r>
      <w:r w:rsidRPr="00DD0372">
        <w:rPr>
          <w:sz w:val="22"/>
          <w:szCs w:val="22"/>
        </w:rPr>
        <w:t xml:space="preserve"> zamknięt</w:t>
      </w:r>
      <w:r w:rsidR="00DD0372">
        <w:rPr>
          <w:sz w:val="22"/>
          <w:szCs w:val="22"/>
        </w:rPr>
        <w:t>e</w:t>
      </w:r>
      <w:r w:rsidRPr="00DD0372">
        <w:rPr>
          <w:sz w:val="22"/>
          <w:szCs w:val="22"/>
        </w:rPr>
        <w:t xml:space="preserve"> bez</w:t>
      </w:r>
      <w:r w:rsidR="003648FE" w:rsidRPr="00DD0372">
        <w:rPr>
          <w:sz w:val="22"/>
          <w:szCs w:val="22"/>
        </w:rPr>
        <w:t xml:space="preserve"> wybrania którejkolwiek z ofert</w:t>
      </w:r>
      <w:r w:rsidR="00F47B30">
        <w:rPr>
          <w:sz w:val="22"/>
          <w:szCs w:val="22"/>
        </w:rPr>
        <w:t>.</w:t>
      </w:r>
      <w:r w:rsidR="003648FE" w:rsidRPr="00DD0372">
        <w:rPr>
          <w:sz w:val="22"/>
          <w:szCs w:val="22"/>
        </w:rPr>
        <w:t xml:space="preserve"> </w:t>
      </w:r>
    </w:p>
    <w:p w:rsidR="0011457A" w:rsidRPr="00DD0372" w:rsidRDefault="0011457A" w:rsidP="00EC4CD0">
      <w:pPr>
        <w:pStyle w:val="Nagwek7"/>
        <w:keepNext w:val="0"/>
        <w:tabs>
          <w:tab w:val="left" w:pos="360"/>
        </w:tabs>
        <w:autoSpaceDE w:val="0"/>
        <w:rPr>
          <w:sz w:val="22"/>
          <w:szCs w:val="22"/>
          <w:u w:val="single"/>
        </w:rPr>
      </w:pPr>
    </w:p>
    <w:p w:rsidR="0011457A" w:rsidRPr="00DD0372" w:rsidRDefault="0011457A" w:rsidP="00EC4CD0">
      <w:pPr>
        <w:pStyle w:val="Nagwek7"/>
        <w:keepNext w:val="0"/>
        <w:tabs>
          <w:tab w:val="left" w:pos="360"/>
        </w:tabs>
        <w:autoSpaceDE w:val="0"/>
        <w:rPr>
          <w:sz w:val="22"/>
          <w:szCs w:val="22"/>
          <w:u w:val="single"/>
        </w:rPr>
      </w:pPr>
      <w:r w:rsidRPr="00DD0372">
        <w:rPr>
          <w:sz w:val="22"/>
          <w:szCs w:val="22"/>
          <w:u w:val="single"/>
        </w:rPr>
        <w:t xml:space="preserve">ROZDZIAŁ </w:t>
      </w:r>
      <w:r w:rsidR="002370D5" w:rsidRPr="00DD0372">
        <w:rPr>
          <w:sz w:val="22"/>
          <w:szCs w:val="22"/>
          <w:u w:val="single"/>
        </w:rPr>
        <w:t>VII</w:t>
      </w:r>
    </w:p>
    <w:p w:rsidR="0011457A" w:rsidRDefault="0011457A" w:rsidP="00EC4CD0">
      <w:pPr>
        <w:pStyle w:val="Nagwek7"/>
        <w:keepNext w:val="0"/>
        <w:tabs>
          <w:tab w:val="left" w:pos="360"/>
        </w:tabs>
        <w:autoSpaceDE w:val="0"/>
        <w:rPr>
          <w:i/>
          <w:sz w:val="22"/>
          <w:szCs w:val="22"/>
        </w:rPr>
      </w:pPr>
      <w:r w:rsidRPr="00DD0372">
        <w:rPr>
          <w:i/>
          <w:sz w:val="22"/>
          <w:szCs w:val="22"/>
        </w:rPr>
        <w:t>OPIS SPOSOBU PRZYGOTOWANIA OFERTY</w:t>
      </w:r>
    </w:p>
    <w:p w:rsidR="00F47B30" w:rsidRPr="00F47B30" w:rsidRDefault="00F47B30" w:rsidP="00F47B30"/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color w:val="auto"/>
          <w:sz w:val="21"/>
          <w:szCs w:val="21"/>
        </w:rPr>
        <w:t xml:space="preserve">Ofertę należy złożyć pod rygorem nieważności w formie elektronicznej na adres: </w:t>
      </w:r>
      <w:r w:rsidRPr="007E7EF2">
        <w:rPr>
          <w:color w:val="0000FF"/>
          <w:sz w:val="21"/>
          <w:szCs w:val="21"/>
        </w:rPr>
        <w:t xml:space="preserve">zamowienia@spzoz-lezajsk.pl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 xml:space="preserve">Wykonawca na adres wskazany w punkcie powyższym składa ofertę w </w:t>
      </w:r>
      <w:r w:rsidRPr="007E7EF2">
        <w:rPr>
          <w:b/>
          <w:bCs/>
          <w:sz w:val="21"/>
          <w:szCs w:val="21"/>
        </w:rPr>
        <w:t xml:space="preserve">skompresowanym, </w:t>
      </w:r>
      <w:proofErr w:type="spellStart"/>
      <w:r w:rsidRPr="007E7EF2">
        <w:rPr>
          <w:b/>
          <w:bCs/>
          <w:sz w:val="21"/>
          <w:szCs w:val="21"/>
        </w:rPr>
        <w:t>zahasłowanym</w:t>
      </w:r>
      <w:proofErr w:type="spellEnd"/>
      <w:r w:rsidRPr="007E7EF2">
        <w:rPr>
          <w:b/>
          <w:bCs/>
          <w:sz w:val="21"/>
          <w:szCs w:val="21"/>
        </w:rPr>
        <w:t xml:space="preserve"> pliku </w:t>
      </w:r>
      <w:r w:rsidRPr="007E7EF2">
        <w:rPr>
          <w:sz w:val="21"/>
          <w:szCs w:val="21"/>
        </w:rPr>
        <w:t xml:space="preserve">do terminu składania ofert wskazanego w Rozdziale IX pkt. 1.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 xml:space="preserve">Dokumenty i oświadczenia mogą być przedstawione w formie oryginału lub kserokopii poświadczonej za zgodność z oryginałem przez osobę upoważnioną do reprezentowania Wykonawcy na zewnątrz.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>Pliki/ofertę należy opatrzyć podpisem kwalifikowanym, podpisem odręcznym (</w:t>
      </w:r>
      <w:proofErr w:type="spellStart"/>
      <w:r w:rsidRPr="007E7EF2">
        <w:rPr>
          <w:sz w:val="21"/>
          <w:szCs w:val="21"/>
        </w:rPr>
        <w:t>skan</w:t>
      </w:r>
      <w:proofErr w:type="spellEnd"/>
      <w:r w:rsidRPr="007E7EF2">
        <w:rPr>
          <w:sz w:val="21"/>
          <w:szCs w:val="21"/>
        </w:rPr>
        <w:t xml:space="preserve"> oferty podpisanej) elektronicznym podpisem zaufanym lub podpisem osobistym.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 xml:space="preserve">Dokumenty składane w języku obcym są składane wraz z tłumaczeniem na język polski, poświadczonym przez Wykonawcę.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 xml:space="preserve">Oferta oraz wszystkie załączniki powinny być podpisane przez osobę uprawnioną do reprezentowania Wykonawcy w zakresie praw majątkowych (tj. osoba/osoby wymieniona/e w odpisie z właściwego rejestru lub z centralnej ewidencji i informacji o działalności gospodarczej) lub osobę upoważnioną do reprezentowania Wykonawcy na podstawie odrębnego pełnomocnictwa.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  <w:u w:val="single"/>
        </w:rPr>
      </w:pPr>
      <w:r w:rsidRPr="007E7EF2">
        <w:rPr>
          <w:b/>
          <w:bCs/>
          <w:i/>
          <w:iCs/>
          <w:sz w:val="21"/>
          <w:szCs w:val="21"/>
          <w:u w:val="single"/>
        </w:rPr>
        <w:t xml:space="preserve">Pełnomocnictwo powinno być w formie oryginału lub kopii poświadczonej notarialnie „za zgodność z oryginałem”. Pełnomocnictwo winno wskazywać datę jego wystawienia oraz okres, na który zostało udzielone.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 xml:space="preserve">Zamawiający po otwarciu ofert dokona weryfikacji we właściwym rejestrze lub w centralnej ewidencji i informacji o działalności gospodarczej, jeżeli odrębne przepisy wymagają wpisu do rejestru lub ewidencji czy oferta wraz z dokumentami została podpisana przez osobę uprawnioną.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 xml:space="preserve">Podpisy złożone odręcznie w ofercie osób uprawnionych winny być opatrzone pieczęcią imienną osoby składającej podpis celem jej identyfikacji lub czytelny podpis. </w:t>
      </w:r>
    </w:p>
    <w:p w:rsidR="00F47B30" w:rsidRPr="00B23F10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B23F10">
        <w:rPr>
          <w:sz w:val="21"/>
          <w:szCs w:val="21"/>
        </w:rPr>
        <w:t xml:space="preserve">Oferta powinna zawierać wszystkie wymagane niniejszą SWZ dokumenty i oświadczenia bez dodawania do ich treści jakichkolwiek zmian i zastrzeżeń ze strony Wykonawcy.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>Wykonawca może, przed upływem terminu składania ofert, zmienić, uzupełnić lub wycofać ofertę. Zarówno zmiana jak i wycofanie oferty Wykonawca składa na adres</w:t>
      </w:r>
      <w:r w:rsidR="00B23F10">
        <w:rPr>
          <w:sz w:val="21"/>
          <w:szCs w:val="21"/>
        </w:rPr>
        <w:t>:</w:t>
      </w:r>
      <w:r w:rsidRPr="007E7EF2">
        <w:rPr>
          <w:sz w:val="21"/>
          <w:szCs w:val="21"/>
        </w:rPr>
        <w:t xml:space="preserve"> </w:t>
      </w:r>
      <w:r w:rsidRPr="00B23F10">
        <w:rPr>
          <w:color w:val="auto"/>
          <w:sz w:val="21"/>
          <w:szCs w:val="21"/>
        </w:rPr>
        <w:t>zamowienia@spzoz-lezajsk.pl.</w:t>
      </w:r>
      <w:r w:rsidRPr="007E7EF2">
        <w:rPr>
          <w:sz w:val="21"/>
          <w:szCs w:val="21"/>
        </w:rPr>
        <w:t xml:space="preserve"> W temacie wiadomości należy wpisać „ZMIANA OFERTY”, „UZUPEŁNIENIE OFERTY” lub „WYCOFANIE OFERTY”. </w:t>
      </w:r>
    </w:p>
    <w:p w:rsidR="00F47B30" w:rsidRPr="007E7EF2" w:rsidRDefault="00F47B30" w:rsidP="009918EC">
      <w:pPr>
        <w:pStyle w:val="Default"/>
        <w:widowControl/>
        <w:numPr>
          <w:ilvl w:val="1"/>
          <w:numId w:val="37"/>
        </w:numPr>
        <w:suppressAutoHyphens w:val="0"/>
        <w:autoSpaceDN w:val="0"/>
        <w:adjustRightInd w:val="0"/>
        <w:ind w:left="284" w:hanging="284"/>
        <w:rPr>
          <w:sz w:val="21"/>
          <w:szCs w:val="21"/>
        </w:rPr>
      </w:pPr>
      <w:r w:rsidRPr="007E7EF2">
        <w:rPr>
          <w:sz w:val="21"/>
          <w:szCs w:val="21"/>
        </w:rPr>
        <w:t>W przypadku, gdy informacje zawarte w ofercie stanowią tajemnicę przedsiębiorstwa w rozumieniu przepisów ustawy o zwalczaniu nieuczciwej konkurencji, co do których Wykonawca zastrzega, że nie mogą być udostępniane innym uczestnikom postępowania, muszą być oznaczone klauzulą: „Informacje stanowiące tajemnicę przedsiębiorstwa” i muszą być załączone w oddzielnym pliku.</w:t>
      </w:r>
    </w:p>
    <w:p w:rsidR="0011457A" w:rsidRPr="00DD0372" w:rsidRDefault="0011457A">
      <w:pPr>
        <w:rPr>
          <w:sz w:val="22"/>
          <w:szCs w:val="22"/>
        </w:rPr>
      </w:pPr>
    </w:p>
    <w:p w:rsidR="00033BC2" w:rsidRPr="00DD0372" w:rsidRDefault="00033BC2" w:rsidP="00033BC2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033BC2" w:rsidRPr="00DD0372" w:rsidRDefault="00033BC2" w:rsidP="00033BC2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 xml:space="preserve">ROZDZIAŁ </w:t>
      </w:r>
      <w:r w:rsidR="002370D5" w:rsidRPr="00DD0372">
        <w:rPr>
          <w:rFonts w:ascii="Times New Roman" w:hAnsi="Times New Roman"/>
          <w:b/>
          <w:sz w:val="22"/>
          <w:szCs w:val="22"/>
          <w:u w:val="single"/>
        </w:rPr>
        <w:t>VIII</w:t>
      </w:r>
      <w:r w:rsidRPr="00DD0372">
        <w:rPr>
          <w:rFonts w:ascii="Times New Roman" w:hAnsi="Times New Roman"/>
          <w:b/>
          <w:sz w:val="22"/>
          <w:szCs w:val="22"/>
          <w:u w:val="single"/>
        </w:rPr>
        <w:t xml:space="preserve"> </w:t>
      </w:r>
    </w:p>
    <w:p w:rsidR="00033BC2" w:rsidRPr="00DD0372" w:rsidRDefault="00F96C86" w:rsidP="00EC4CD0">
      <w:pPr>
        <w:pStyle w:val="Nagwek1"/>
        <w:keepNext w:val="0"/>
        <w:rPr>
          <w:i/>
          <w:sz w:val="22"/>
          <w:szCs w:val="22"/>
        </w:rPr>
      </w:pPr>
      <w:r w:rsidRPr="00DD0372">
        <w:rPr>
          <w:i/>
          <w:sz w:val="22"/>
          <w:szCs w:val="22"/>
        </w:rPr>
        <w:t>OFERTA ŁĄCZNA (KONSORCJUM, SPÓŁKA CYWILNA)</w:t>
      </w:r>
    </w:p>
    <w:p w:rsidR="006F0EED" w:rsidRPr="00DD0372" w:rsidRDefault="006F0EED" w:rsidP="00F44BAF">
      <w:pPr>
        <w:pStyle w:val="Bezodstpw"/>
        <w:rPr>
          <w:szCs w:val="22"/>
        </w:rPr>
      </w:pPr>
    </w:p>
    <w:p w:rsidR="00033BC2" w:rsidRPr="00DD0372" w:rsidRDefault="00033BC2" w:rsidP="00F44BAF">
      <w:pPr>
        <w:pStyle w:val="Bezodstpw"/>
        <w:rPr>
          <w:szCs w:val="22"/>
        </w:rPr>
      </w:pPr>
      <w:r w:rsidRPr="00DD0372">
        <w:rPr>
          <w:szCs w:val="22"/>
        </w:rPr>
        <w:t>Zamawiający dopuszcza składanie ofert łącznych. Jeżeli o</w:t>
      </w:r>
      <w:r w:rsidR="00963D5C" w:rsidRPr="00DD0372">
        <w:rPr>
          <w:szCs w:val="22"/>
        </w:rPr>
        <w:t>fertę składa podmiot zbiorowy</w:t>
      </w:r>
      <w:r w:rsidRPr="00DD0372">
        <w:rPr>
          <w:szCs w:val="22"/>
        </w:rPr>
        <w:t>, dołączone winny być do niej następujące dokumenty:</w:t>
      </w:r>
    </w:p>
    <w:p w:rsidR="00033BC2" w:rsidRPr="00DD0372" w:rsidRDefault="00033BC2" w:rsidP="0074761E">
      <w:pPr>
        <w:numPr>
          <w:ilvl w:val="0"/>
          <w:numId w:val="7"/>
        </w:numPr>
        <w:tabs>
          <w:tab w:val="clear" w:pos="607"/>
        </w:tabs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Wskazanie podmiotów (Wykonawców</w:t>
      </w:r>
      <w:r w:rsidR="00F96C86" w:rsidRPr="00DD0372">
        <w:rPr>
          <w:sz w:val="22"/>
          <w:szCs w:val="22"/>
        </w:rPr>
        <w:t>) składających ofertę wspólną (</w:t>
      </w:r>
      <w:r w:rsidR="00B330B1" w:rsidRPr="00DD0372">
        <w:rPr>
          <w:sz w:val="22"/>
          <w:szCs w:val="22"/>
        </w:rPr>
        <w:t xml:space="preserve">pełne nazwy i adresy </w:t>
      </w:r>
      <w:r w:rsidR="00F96C86" w:rsidRPr="00DD0372">
        <w:rPr>
          <w:sz w:val="22"/>
          <w:szCs w:val="22"/>
        </w:rPr>
        <w:t>siedzib)</w:t>
      </w:r>
      <w:r w:rsidRPr="00DD0372">
        <w:rPr>
          <w:sz w:val="22"/>
          <w:szCs w:val="22"/>
        </w:rPr>
        <w:t>.</w:t>
      </w:r>
    </w:p>
    <w:p w:rsidR="00033BC2" w:rsidRPr="00DD0372" w:rsidRDefault="00033BC2" w:rsidP="0074761E">
      <w:pPr>
        <w:numPr>
          <w:ilvl w:val="0"/>
          <w:numId w:val="7"/>
        </w:numPr>
        <w:tabs>
          <w:tab w:val="clear" w:pos="607"/>
        </w:tabs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Wskazanie pełnomocnika do reprezentowania podmiotu zbiorowego przed Zamawiającym w tym do złożenia oferty i podpisania umowy. Do oferty należy dołączyć stosowne pełnomocnictw</w:t>
      </w:r>
      <w:r w:rsidR="000A1843" w:rsidRPr="00DD0372">
        <w:rPr>
          <w:sz w:val="22"/>
          <w:szCs w:val="22"/>
        </w:rPr>
        <w:t>o</w:t>
      </w:r>
      <w:r w:rsidR="00C075DE" w:rsidRPr="00DD0372">
        <w:rPr>
          <w:sz w:val="22"/>
          <w:szCs w:val="22"/>
        </w:rPr>
        <w:t xml:space="preserve"> </w:t>
      </w:r>
      <w:r w:rsidR="00F96C86" w:rsidRPr="00DD0372">
        <w:rPr>
          <w:sz w:val="22"/>
          <w:szCs w:val="22"/>
        </w:rPr>
        <w:t>z</w:t>
      </w:r>
      <w:r w:rsidR="00C075DE" w:rsidRPr="00DD0372">
        <w:rPr>
          <w:sz w:val="22"/>
          <w:szCs w:val="22"/>
        </w:rPr>
        <w:t> </w:t>
      </w:r>
      <w:r w:rsidR="00F96C86" w:rsidRPr="00DD0372">
        <w:rPr>
          <w:sz w:val="22"/>
          <w:szCs w:val="22"/>
        </w:rPr>
        <w:t xml:space="preserve">odpowiednim uwzględnieniem </w:t>
      </w:r>
      <w:r w:rsidRPr="00DD0372">
        <w:rPr>
          <w:sz w:val="22"/>
          <w:szCs w:val="22"/>
        </w:rPr>
        <w:t xml:space="preserve">uwag wskazanych w Rozdziale </w:t>
      </w:r>
      <w:r w:rsidR="005C4A5A" w:rsidRPr="00DD0372">
        <w:rPr>
          <w:sz w:val="22"/>
          <w:szCs w:val="22"/>
        </w:rPr>
        <w:t>VII</w:t>
      </w:r>
      <w:r w:rsidRPr="00DD0372">
        <w:rPr>
          <w:sz w:val="22"/>
          <w:szCs w:val="22"/>
        </w:rPr>
        <w:t xml:space="preserve"> ust.</w:t>
      </w:r>
      <w:r w:rsidR="00F96C86" w:rsidRPr="00DD0372">
        <w:rPr>
          <w:sz w:val="22"/>
          <w:szCs w:val="22"/>
        </w:rPr>
        <w:t xml:space="preserve"> </w:t>
      </w:r>
      <w:r w:rsidR="00FD5572" w:rsidRPr="00DD0372">
        <w:rPr>
          <w:sz w:val="22"/>
          <w:szCs w:val="22"/>
        </w:rPr>
        <w:t>7</w:t>
      </w:r>
      <w:r w:rsidRPr="00DD0372">
        <w:rPr>
          <w:sz w:val="22"/>
          <w:szCs w:val="22"/>
        </w:rPr>
        <w:t xml:space="preserve"> </w:t>
      </w:r>
      <w:r w:rsidRPr="00DD0372">
        <w:rPr>
          <w:rStyle w:val="grame"/>
          <w:sz w:val="22"/>
          <w:szCs w:val="22"/>
        </w:rPr>
        <w:t>niniejszej</w:t>
      </w:r>
      <w:r w:rsidR="00F44BAF" w:rsidRPr="00DD0372">
        <w:rPr>
          <w:sz w:val="22"/>
          <w:szCs w:val="22"/>
        </w:rPr>
        <w:t xml:space="preserve"> S</w:t>
      </w:r>
      <w:r w:rsidRPr="00DD0372">
        <w:rPr>
          <w:sz w:val="22"/>
          <w:szCs w:val="22"/>
        </w:rPr>
        <w:t>WZ.</w:t>
      </w:r>
    </w:p>
    <w:p w:rsidR="00033BC2" w:rsidRPr="00DD0372" w:rsidRDefault="00033BC2" w:rsidP="0074761E">
      <w:pPr>
        <w:numPr>
          <w:ilvl w:val="0"/>
          <w:numId w:val="7"/>
        </w:numPr>
        <w:tabs>
          <w:tab w:val="clear" w:pos="607"/>
        </w:tabs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 xml:space="preserve">Przed zawarciem umowy Zamawiający </w:t>
      </w:r>
      <w:r w:rsidR="00405848" w:rsidRPr="00DD0372">
        <w:rPr>
          <w:sz w:val="22"/>
          <w:szCs w:val="22"/>
        </w:rPr>
        <w:t>może żądać przedstawienia umowy regulującej współpracę Wykonawców składających ofertę łączną</w:t>
      </w:r>
      <w:r w:rsidRPr="00DD0372">
        <w:rPr>
          <w:sz w:val="22"/>
          <w:szCs w:val="22"/>
        </w:rPr>
        <w:t>.</w:t>
      </w:r>
    </w:p>
    <w:p w:rsidR="00033BC2" w:rsidRPr="00DD0372" w:rsidRDefault="00033BC2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11457A" w:rsidRPr="00DD0372" w:rsidRDefault="00DD06CE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 xml:space="preserve">ROZDZIAŁ </w:t>
      </w:r>
      <w:r w:rsidR="002370D5" w:rsidRPr="00DD0372">
        <w:rPr>
          <w:rFonts w:ascii="Times New Roman" w:hAnsi="Times New Roman"/>
          <w:b/>
          <w:sz w:val="22"/>
          <w:szCs w:val="22"/>
          <w:u w:val="single"/>
        </w:rPr>
        <w:t>I</w:t>
      </w:r>
      <w:r w:rsidRPr="00DD0372">
        <w:rPr>
          <w:rFonts w:ascii="Times New Roman" w:hAnsi="Times New Roman"/>
          <w:b/>
          <w:sz w:val="22"/>
          <w:szCs w:val="22"/>
          <w:u w:val="single"/>
        </w:rPr>
        <w:t>X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MIEJSCE I TERMIN SKŁADANIA I OTWARCIA OFERT</w:t>
      </w:r>
    </w:p>
    <w:p w:rsidR="0011457A" w:rsidRPr="00DD0372" w:rsidRDefault="0011457A">
      <w:pPr>
        <w:pStyle w:val="Zwykytekst"/>
        <w:rPr>
          <w:rFonts w:ascii="Times New Roman" w:hAnsi="Times New Roman"/>
          <w:sz w:val="22"/>
          <w:szCs w:val="22"/>
        </w:rPr>
      </w:pPr>
    </w:p>
    <w:p w:rsidR="001C5A5D" w:rsidRPr="007B6EC6" w:rsidRDefault="001C5A5D" w:rsidP="0074761E">
      <w:pPr>
        <w:pStyle w:val="Akapitzlist"/>
        <w:numPr>
          <w:ilvl w:val="0"/>
          <w:numId w:val="2"/>
        </w:numPr>
        <w:tabs>
          <w:tab w:val="num" w:pos="284"/>
        </w:tabs>
        <w:suppressAutoHyphens w:val="0"/>
        <w:autoSpaceDE w:val="0"/>
        <w:autoSpaceDN w:val="0"/>
        <w:adjustRightInd w:val="0"/>
        <w:ind w:left="284" w:hanging="284"/>
        <w:contextualSpacing/>
        <w:rPr>
          <w:color w:val="000000"/>
          <w:sz w:val="22"/>
          <w:szCs w:val="22"/>
          <w:lang w:eastAsia="pl-PL"/>
        </w:rPr>
      </w:pPr>
      <w:r w:rsidRPr="007B6EC6">
        <w:rPr>
          <w:sz w:val="22"/>
          <w:szCs w:val="22"/>
        </w:rPr>
        <w:t>Ofertę należy złożyć</w:t>
      </w:r>
      <w:r w:rsidR="000A1843" w:rsidRPr="007B6EC6">
        <w:rPr>
          <w:sz w:val="22"/>
          <w:szCs w:val="22"/>
        </w:rPr>
        <w:t xml:space="preserve"> na adres </w:t>
      </w:r>
      <w:hyperlink r:id="rId12" w:history="1">
        <w:r w:rsidR="000A1843" w:rsidRPr="007B6EC6">
          <w:rPr>
            <w:rStyle w:val="Hipercze"/>
            <w:sz w:val="22"/>
            <w:szCs w:val="22"/>
          </w:rPr>
          <w:t>zamowienia@spzoz-lezajsk.pl</w:t>
        </w:r>
      </w:hyperlink>
      <w:r w:rsidR="000A1843" w:rsidRPr="007B6EC6">
        <w:rPr>
          <w:sz w:val="22"/>
          <w:szCs w:val="22"/>
        </w:rPr>
        <w:t xml:space="preserve"> </w:t>
      </w:r>
      <w:r w:rsidR="00771092" w:rsidRPr="007B6EC6">
        <w:rPr>
          <w:b/>
          <w:sz w:val="22"/>
          <w:szCs w:val="22"/>
        </w:rPr>
        <w:t xml:space="preserve">do </w:t>
      </w:r>
      <w:r w:rsidR="00BD1D6B">
        <w:rPr>
          <w:b/>
          <w:sz w:val="22"/>
          <w:szCs w:val="22"/>
        </w:rPr>
        <w:t>3 lipca</w:t>
      </w:r>
      <w:r w:rsidR="00771092" w:rsidRPr="007B6EC6">
        <w:rPr>
          <w:b/>
          <w:sz w:val="22"/>
          <w:szCs w:val="22"/>
        </w:rPr>
        <w:t xml:space="preserve"> 202</w:t>
      </w:r>
      <w:r w:rsidR="00F7496C" w:rsidRPr="007B6EC6">
        <w:rPr>
          <w:b/>
          <w:sz w:val="22"/>
          <w:szCs w:val="22"/>
        </w:rPr>
        <w:t>3</w:t>
      </w:r>
      <w:r w:rsidR="00771092" w:rsidRPr="007B6EC6">
        <w:rPr>
          <w:b/>
          <w:sz w:val="22"/>
          <w:szCs w:val="22"/>
        </w:rPr>
        <w:t xml:space="preserve"> r. do godz. </w:t>
      </w:r>
      <w:r w:rsidR="00F7496C" w:rsidRPr="007B6EC6">
        <w:rPr>
          <w:b/>
          <w:sz w:val="22"/>
          <w:szCs w:val="22"/>
        </w:rPr>
        <w:t>09:</w:t>
      </w:r>
      <w:r w:rsidR="00771092" w:rsidRPr="007B6EC6">
        <w:rPr>
          <w:b/>
          <w:sz w:val="22"/>
          <w:szCs w:val="22"/>
        </w:rPr>
        <w:t>00</w:t>
      </w:r>
      <w:r w:rsidR="00DC6548" w:rsidRPr="007B6EC6">
        <w:rPr>
          <w:b/>
          <w:sz w:val="22"/>
          <w:szCs w:val="22"/>
        </w:rPr>
        <w:t xml:space="preserve">, </w:t>
      </w:r>
      <w:r w:rsidR="00DC6548" w:rsidRPr="007B6EC6">
        <w:rPr>
          <w:sz w:val="22"/>
          <w:szCs w:val="22"/>
        </w:rPr>
        <w:t>w </w:t>
      </w:r>
      <w:r w:rsidR="0093767B" w:rsidRPr="007B6EC6">
        <w:rPr>
          <w:sz w:val="22"/>
          <w:szCs w:val="22"/>
        </w:rPr>
        <w:t>formie</w:t>
      </w:r>
      <w:r w:rsidR="000A1843" w:rsidRPr="007B6EC6">
        <w:rPr>
          <w:sz w:val="22"/>
          <w:szCs w:val="22"/>
        </w:rPr>
        <w:t xml:space="preserve"> </w:t>
      </w:r>
      <w:proofErr w:type="spellStart"/>
      <w:r w:rsidR="00771092" w:rsidRPr="007B6EC6">
        <w:rPr>
          <w:b/>
          <w:sz w:val="22"/>
          <w:szCs w:val="22"/>
        </w:rPr>
        <w:t>zahasłowanego</w:t>
      </w:r>
      <w:proofErr w:type="spellEnd"/>
      <w:r w:rsidR="00771092" w:rsidRPr="007B6EC6">
        <w:rPr>
          <w:b/>
          <w:sz w:val="22"/>
          <w:szCs w:val="22"/>
        </w:rPr>
        <w:t xml:space="preserve"> </w:t>
      </w:r>
      <w:r w:rsidR="000A1843" w:rsidRPr="007B6EC6">
        <w:rPr>
          <w:b/>
          <w:sz w:val="22"/>
          <w:szCs w:val="22"/>
        </w:rPr>
        <w:t>skompresowanego</w:t>
      </w:r>
      <w:r w:rsidR="00771092" w:rsidRPr="007B6EC6">
        <w:rPr>
          <w:b/>
          <w:color w:val="000000"/>
          <w:sz w:val="22"/>
          <w:szCs w:val="22"/>
          <w:lang w:eastAsia="pl-PL"/>
        </w:rPr>
        <w:t xml:space="preserve"> jednego pliku archiwum (ZIP)</w:t>
      </w:r>
      <w:r w:rsidR="00771092" w:rsidRPr="007B6EC6">
        <w:rPr>
          <w:b/>
          <w:sz w:val="22"/>
          <w:szCs w:val="22"/>
        </w:rPr>
        <w:t>.</w:t>
      </w:r>
    </w:p>
    <w:p w:rsidR="0033616D" w:rsidRPr="007B6EC6" w:rsidRDefault="000A1843" w:rsidP="0033616D">
      <w:pPr>
        <w:pStyle w:val="Nagwektabeli"/>
        <w:widowControl/>
        <w:numPr>
          <w:ilvl w:val="0"/>
          <w:numId w:val="2"/>
        </w:numPr>
        <w:suppressLineNumbers w:val="0"/>
        <w:tabs>
          <w:tab w:val="num" w:pos="284"/>
        </w:tabs>
        <w:suppressAutoHyphens w:val="0"/>
        <w:ind w:left="284" w:hanging="284"/>
        <w:jc w:val="both"/>
        <w:rPr>
          <w:rFonts w:cs="Times New Roman"/>
          <w:b w:val="0"/>
          <w:i w:val="0"/>
          <w:sz w:val="22"/>
          <w:szCs w:val="22"/>
        </w:rPr>
      </w:pPr>
      <w:r w:rsidRPr="007B6EC6">
        <w:rPr>
          <w:rFonts w:cs="Times New Roman"/>
          <w:b w:val="0"/>
          <w:i w:val="0"/>
          <w:sz w:val="22"/>
          <w:szCs w:val="22"/>
        </w:rPr>
        <w:t xml:space="preserve">W temacie wiadomości należy wpisać </w:t>
      </w:r>
      <w:r w:rsidR="001C5A5D" w:rsidRPr="007B6EC6">
        <w:rPr>
          <w:rFonts w:cs="Times New Roman"/>
          <w:i w:val="0"/>
          <w:sz w:val="22"/>
          <w:szCs w:val="22"/>
        </w:rPr>
        <w:t xml:space="preserve">„Znak sprawy </w:t>
      </w:r>
      <w:r w:rsidRPr="007B6EC6">
        <w:rPr>
          <w:rFonts w:cs="Times New Roman"/>
          <w:i w:val="0"/>
          <w:sz w:val="22"/>
          <w:szCs w:val="22"/>
        </w:rPr>
        <w:t>DZP.261.2.</w:t>
      </w:r>
      <w:r w:rsidR="00A5300B">
        <w:rPr>
          <w:rFonts w:cs="Times New Roman"/>
          <w:i w:val="0"/>
          <w:sz w:val="22"/>
          <w:szCs w:val="22"/>
        </w:rPr>
        <w:t>1</w:t>
      </w:r>
      <w:r w:rsidR="00D60AE7">
        <w:rPr>
          <w:rFonts w:cs="Times New Roman"/>
          <w:i w:val="0"/>
          <w:sz w:val="22"/>
          <w:szCs w:val="22"/>
        </w:rPr>
        <w:t>3</w:t>
      </w:r>
      <w:r w:rsidR="00CE359D" w:rsidRPr="007B6EC6">
        <w:rPr>
          <w:rFonts w:cs="Times New Roman"/>
          <w:i w:val="0"/>
          <w:sz w:val="22"/>
          <w:szCs w:val="22"/>
        </w:rPr>
        <w:t>.202</w:t>
      </w:r>
      <w:r w:rsidR="00F7496C" w:rsidRPr="007B6EC6">
        <w:rPr>
          <w:rFonts w:cs="Times New Roman"/>
          <w:i w:val="0"/>
          <w:sz w:val="22"/>
          <w:szCs w:val="22"/>
        </w:rPr>
        <w:t>3</w:t>
      </w:r>
      <w:r w:rsidR="00771092" w:rsidRPr="007B6EC6">
        <w:rPr>
          <w:rFonts w:eastAsia="Times New Roman" w:cs="Times New Roman"/>
          <w:i w:val="0"/>
          <w:sz w:val="22"/>
          <w:szCs w:val="22"/>
        </w:rPr>
        <w:t>.</w:t>
      </w:r>
      <w:r w:rsidR="0033616D" w:rsidRPr="007B6EC6">
        <w:rPr>
          <w:rFonts w:cs="Times New Roman"/>
          <w:i w:val="0"/>
          <w:sz w:val="22"/>
          <w:szCs w:val="22"/>
        </w:rPr>
        <w:t xml:space="preserve">„Montaż wraz z dostawą wykładziny na klatce schodowej w Budynku Głównym Szpitala” </w:t>
      </w:r>
    </w:p>
    <w:p w:rsidR="00FB75EE" w:rsidRPr="007B6EC6" w:rsidRDefault="00A13B83" w:rsidP="00FB75EE">
      <w:pPr>
        <w:pStyle w:val="Nagwektabeli"/>
        <w:widowControl/>
        <w:numPr>
          <w:ilvl w:val="0"/>
          <w:numId w:val="2"/>
        </w:numPr>
        <w:suppressLineNumbers w:val="0"/>
        <w:tabs>
          <w:tab w:val="num" w:pos="284"/>
        </w:tabs>
        <w:suppressAutoHyphens w:val="0"/>
        <w:ind w:left="284" w:hanging="284"/>
        <w:jc w:val="both"/>
        <w:rPr>
          <w:rFonts w:cs="Times New Roman"/>
          <w:b w:val="0"/>
          <w:i w:val="0"/>
          <w:sz w:val="22"/>
          <w:szCs w:val="22"/>
        </w:rPr>
      </w:pPr>
      <w:r w:rsidRPr="007B6EC6">
        <w:rPr>
          <w:rFonts w:cs="Times New Roman"/>
          <w:b w:val="0"/>
          <w:i w:val="0"/>
          <w:sz w:val="22"/>
          <w:szCs w:val="22"/>
        </w:rPr>
        <w:t>W treści wiadomości Wykonawca poda swoje dane adresowe oraz numer telefonu do kontaktu do osoby sporządzającej ofertę.</w:t>
      </w:r>
    </w:p>
    <w:p w:rsidR="001C5A5D" w:rsidRPr="007B6EC6" w:rsidRDefault="001C5A5D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7B6EC6">
        <w:rPr>
          <w:rFonts w:ascii="Times New Roman" w:hAnsi="Times New Roman"/>
          <w:sz w:val="22"/>
          <w:szCs w:val="22"/>
        </w:rPr>
        <w:t>Oferty złożone po ty</w:t>
      </w:r>
      <w:r w:rsidR="000A1843" w:rsidRPr="007B6EC6">
        <w:rPr>
          <w:rFonts w:ascii="Times New Roman" w:hAnsi="Times New Roman"/>
          <w:sz w:val="22"/>
          <w:szCs w:val="22"/>
        </w:rPr>
        <w:t>m terminie nie będą rozpatrywane</w:t>
      </w:r>
      <w:r w:rsidRPr="007B6EC6">
        <w:rPr>
          <w:rFonts w:ascii="Times New Roman" w:hAnsi="Times New Roman"/>
          <w:sz w:val="22"/>
          <w:szCs w:val="22"/>
        </w:rPr>
        <w:t>.</w:t>
      </w:r>
    </w:p>
    <w:p w:rsidR="001C5A5D" w:rsidRPr="007B6EC6" w:rsidRDefault="001C5A5D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7B6EC6">
        <w:rPr>
          <w:rFonts w:ascii="Times New Roman" w:hAnsi="Times New Roman"/>
          <w:sz w:val="22"/>
          <w:szCs w:val="22"/>
        </w:rPr>
        <w:t xml:space="preserve">Otwarcie ofert nastąpi </w:t>
      </w:r>
      <w:r w:rsidR="00BD1D6B">
        <w:rPr>
          <w:rFonts w:ascii="Times New Roman" w:hAnsi="Times New Roman"/>
          <w:b/>
          <w:sz w:val="22"/>
          <w:szCs w:val="22"/>
        </w:rPr>
        <w:t>3 lipca</w:t>
      </w:r>
      <w:r w:rsidR="003347FF" w:rsidRPr="007B6EC6">
        <w:rPr>
          <w:rFonts w:ascii="Times New Roman" w:hAnsi="Times New Roman"/>
          <w:b/>
          <w:sz w:val="22"/>
          <w:szCs w:val="22"/>
        </w:rPr>
        <w:t xml:space="preserve"> </w:t>
      </w:r>
      <w:r w:rsidR="000A1843" w:rsidRPr="007B6EC6">
        <w:rPr>
          <w:rFonts w:ascii="Times New Roman" w:hAnsi="Times New Roman"/>
          <w:b/>
          <w:sz w:val="22"/>
          <w:szCs w:val="22"/>
        </w:rPr>
        <w:t>202</w:t>
      </w:r>
      <w:r w:rsidR="00F7496C" w:rsidRPr="007B6EC6">
        <w:rPr>
          <w:rFonts w:ascii="Times New Roman" w:hAnsi="Times New Roman"/>
          <w:b/>
          <w:sz w:val="22"/>
          <w:szCs w:val="22"/>
        </w:rPr>
        <w:t>3</w:t>
      </w:r>
      <w:r w:rsidRPr="007B6EC6">
        <w:rPr>
          <w:rFonts w:ascii="Times New Roman" w:hAnsi="Times New Roman"/>
          <w:b/>
          <w:sz w:val="22"/>
          <w:szCs w:val="22"/>
        </w:rPr>
        <w:t xml:space="preserve"> r. o godz. </w:t>
      </w:r>
      <w:r w:rsidR="00F7496C" w:rsidRPr="007B6EC6">
        <w:rPr>
          <w:rFonts w:ascii="Times New Roman" w:hAnsi="Times New Roman"/>
          <w:b/>
          <w:sz w:val="22"/>
          <w:szCs w:val="22"/>
        </w:rPr>
        <w:t>09</w:t>
      </w:r>
      <w:r w:rsidRPr="007B6EC6">
        <w:rPr>
          <w:rFonts w:ascii="Times New Roman" w:hAnsi="Times New Roman"/>
          <w:b/>
          <w:sz w:val="22"/>
          <w:szCs w:val="22"/>
        </w:rPr>
        <w:t>:</w:t>
      </w:r>
      <w:r w:rsidR="000A1843" w:rsidRPr="007B6EC6">
        <w:rPr>
          <w:rFonts w:ascii="Times New Roman" w:hAnsi="Times New Roman"/>
          <w:b/>
          <w:sz w:val="22"/>
          <w:szCs w:val="22"/>
        </w:rPr>
        <w:t xml:space="preserve">30 </w:t>
      </w:r>
      <w:r w:rsidRPr="007B6EC6">
        <w:rPr>
          <w:rFonts w:ascii="Times New Roman" w:hAnsi="Times New Roman"/>
          <w:sz w:val="22"/>
          <w:szCs w:val="22"/>
        </w:rPr>
        <w:t>w siedzibie Zamawiającego, ul. Leśna 20, I piętro pokój nr 12.</w:t>
      </w:r>
    </w:p>
    <w:p w:rsidR="000A1843" w:rsidRPr="007B6EC6" w:rsidRDefault="000A1843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b/>
          <w:sz w:val="22"/>
          <w:szCs w:val="22"/>
          <w:u w:val="single"/>
        </w:rPr>
      </w:pPr>
      <w:r w:rsidRPr="007B6EC6">
        <w:rPr>
          <w:rFonts w:ascii="Times New Roman" w:hAnsi="Times New Roman"/>
          <w:b/>
          <w:sz w:val="22"/>
          <w:szCs w:val="22"/>
          <w:u w:val="single"/>
        </w:rPr>
        <w:t>Wykonawca pomiędzy godziną składania ofert</w:t>
      </w:r>
      <w:r w:rsidR="00A6260F" w:rsidRPr="007B6EC6">
        <w:rPr>
          <w:rFonts w:ascii="Times New Roman" w:hAnsi="Times New Roman"/>
          <w:b/>
          <w:sz w:val="22"/>
          <w:szCs w:val="22"/>
          <w:u w:val="single"/>
        </w:rPr>
        <w:t>,</w:t>
      </w:r>
      <w:r w:rsidRPr="007B6EC6">
        <w:rPr>
          <w:rFonts w:ascii="Times New Roman" w:hAnsi="Times New Roman"/>
          <w:b/>
          <w:sz w:val="22"/>
          <w:szCs w:val="22"/>
          <w:u w:val="single"/>
        </w:rPr>
        <w:t xml:space="preserve"> a godziną otwarcia prześle na adres </w:t>
      </w:r>
      <w:hyperlink r:id="rId13" w:history="1">
        <w:r w:rsidRPr="007B6EC6">
          <w:rPr>
            <w:rStyle w:val="Hipercze"/>
            <w:rFonts w:ascii="Times New Roman" w:hAnsi="Times New Roman"/>
            <w:b/>
            <w:color w:val="auto"/>
            <w:sz w:val="22"/>
            <w:szCs w:val="22"/>
          </w:rPr>
          <w:t>zamowienia@spzoz-lezajsk.pl</w:t>
        </w:r>
      </w:hyperlink>
      <w:r w:rsidR="00CE359D" w:rsidRPr="007B6EC6">
        <w:rPr>
          <w:rFonts w:ascii="Times New Roman" w:hAnsi="Times New Roman"/>
          <w:b/>
          <w:sz w:val="22"/>
          <w:szCs w:val="22"/>
          <w:u w:val="single"/>
        </w:rPr>
        <w:t xml:space="preserve"> </w:t>
      </w:r>
      <w:r w:rsidRPr="007B6EC6">
        <w:rPr>
          <w:rFonts w:ascii="Times New Roman" w:hAnsi="Times New Roman"/>
          <w:b/>
          <w:sz w:val="22"/>
          <w:szCs w:val="22"/>
          <w:u w:val="single"/>
        </w:rPr>
        <w:t>hasło do otwarcia złożonej oferty.</w:t>
      </w:r>
    </w:p>
    <w:p w:rsidR="00A13B83" w:rsidRPr="00DD0372" w:rsidRDefault="00A13B83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W przypadku, gdy Wykonawca nie prześle wymaganego hasła Zamawiający skontaktuje się</w:t>
      </w:r>
      <w:r w:rsidR="00A6260F" w:rsidRPr="00DD0372">
        <w:rPr>
          <w:rFonts w:ascii="Times New Roman" w:hAnsi="Times New Roman"/>
          <w:sz w:val="22"/>
          <w:szCs w:val="22"/>
        </w:rPr>
        <w:t xml:space="preserve"> </w:t>
      </w:r>
      <w:r w:rsidRPr="00DD0372">
        <w:rPr>
          <w:rFonts w:ascii="Times New Roman" w:hAnsi="Times New Roman"/>
          <w:sz w:val="22"/>
          <w:szCs w:val="22"/>
        </w:rPr>
        <w:t>z</w:t>
      </w:r>
      <w:r w:rsidR="00A6260F" w:rsidRPr="00DD0372">
        <w:rPr>
          <w:rFonts w:ascii="Times New Roman" w:hAnsi="Times New Roman"/>
          <w:sz w:val="22"/>
          <w:szCs w:val="22"/>
        </w:rPr>
        <w:t> </w:t>
      </w:r>
      <w:r w:rsidRPr="00DD0372">
        <w:rPr>
          <w:rFonts w:ascii="Times New Roman" w:hAnsi="Times New Roman"/>
          <w:sz w:val="22"/>
          <w:szCs w:val="22"/>
        </w:rPr>
        <w:t xml:space="preserve">Wykonawcą telefonicznie lub mailowo o ile kontakt zostanie podany w treści wiadomości. </w:t>
      </w:r>
    </w:p>
    <w:p w:rsidR="00E41296" w:rsidRPr="00DD0372" w:rsidRDefault="00E41296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 xml:space="preserve">W przypadku, gdy Wykonawca nie poda hasła lub nie wskaże danych kontaktowych Zamawiający uzna, iż oferta nie została złożona. </w:t>
      </w:r>
    </w:p>
    <w:p w:rsidR="001C5A5D" w:rsidRPr="00DD0372" w:rsidRDefault="001C5A5D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Wykonawcy mogą być obecni przy otwarciu ofert.</w:t>
      </w:r>
    </w:p>
    <w:p w:rsidR="001C5A5D" w:rsidRPr="00DD0372" w:rsidRDefault="001C5A5D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W dniu otwarcia ofert zostaną ogłoszone nazwy Wykonawców, adresy, ceny ofertowe.</w:t>
      </w:r>
    </w:p>
    <w:p w:rsidR="001C5A5D" w:rsidRPr="00DD0372" w:rsidRDefault="001C5A5D" w:rsidP="0074761E">
      <w:pPr>
        <w:pStyle w:val="Zwykytekst"/>
        <w:numPr>
          <w:ilvl w:val="0"/>
          <w:numId w:val="2"/>
        </w:numPr>
        <w:tabs>
          <w:tab w:val="num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Niezwłocznie po otwarciu ofert Zamawiający zamieści na stronie internetowej zbiorcze zestawienie ofert.</w:t>
      </w:r>
    </w:p>
    <w:p w:rsidR="00FF4C7E" w:rsidRPr="00DD0372" w:rsidRDefault="00FF4C7E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11457A" w:rsidRPr="00DD0372" w:rsidRDefault="002370D5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>ROZDZIAŁ X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OPIS SPOSOBU OBLICZENIA CENY</w:t>
      </w:r>
    </w:p>
    <w:p w:rsidR="0011457A" w:rsidRPr="00DD0372" w:rsidRDefault="0011457A">
      <w:pPr>
        <w:pStyle w:val="Zwykytekst"/>
        <w:rPr>
          <w:rFonts w:ascii="Times New Roman" w:hAnsi="Times New Roman"/>
          <w:sz w:val="22"/>
          <w:szCs w:val="22"/>
        </w:rPr>
      </w:pPr>
    </w:p>
    <w:p w:rsidR="00F16CF7" w:rsidRPr="00DD0372" w:rsidRDefault="00F16CF7" w:rsidP="00DC6548">
      <w:pPr>
        <w:pStyle w:val="Zwykytekst"/>
        <w:tabs>
          <w:tab w:val="left" w:pos="284"/>
        </w:tabs>
        <w:rPr>
          <w:rFonts w:ascii="Times New Roman" w:hAnsi="Times New Roman"/>
          <w:bCs/>
          <w:sz w:val="22"/>
          <w:szCs w:val="22"/>
        </w:rPr>
      </w:pPr>
      <w:r w:rsidRPr="00DD0372">
        <w:rPr>
          <w:rFonts w:ascii="Times New Roman" w:hAnsi="Times New Roman"/>
          <w:bCs/>
          <w:sz w:val="22"/>
          <w:szCs w:val="22"/>
        </w:rPr>
        <w:t>Cen</w:t>
      </w:r>
      <w:r w:rsidR="00CB3A79" w:rsidRPr="00DD0372">
        <w:rPr>
          <w:rFonts w:ascii="Times New Roman" w:hAnsi="Times New Roman"/>
          <w:bCs/>
          <w:sz w:val="22"/>
          <w:szCs w:val="22"/>
        </w:rPr>
        <w:t>ę</w:t>
      </w:r>
      <w:r w:rsidRPr="00DD0372">
        <w:rPr>
          <w:rFonts w:ascii="Times New Roman" w:hAnsi="Times New Roman"/>
          <w:bCs/>
          <w:sz w:val="22"/>
          <w:szCs w:val="22"/>
        </w:rPr>
        <w:t xml:space="preserve"> oferty brutto należy podać cyfrowo w PLN z dokładnością do dwóch miejsc po przecinku, </w:t>
      </w:r>
      <w:r w:rsidRPr="00DD0372">
        <w:rPr>
          <w:rFonts w:ascii="Times New Roman" w:hAnsi="Times New Roman"/>
          <w:sz w:val="22"/>
          <w:szCs w:val="22"/>
        </w:rPr>
        <w:t>przy zachowaniu matematycznej zasady zaokrąglania liczb i mus</w:t>
      </w:r>
      <w:r w:rsidR="00CB3A79" w:rsidRPr="00DD0372">
        <w:rPr>
          <w:rFonts w:ascii="Times New Roman" w:hAnsi="Times New Roman"/>
          <w:sz w:val="22"/>
          <w:szCs w:val="22"/>
        </w:rPr>
        <w:t>i</w:t>
      </w:r>
      <w:r w:rsidRPr="00DD0372">
        <w:rPr>
          <w:rFonts w:ascii="Times New Roman" w:hAnsi="Times New Roman"/>
          <w:sz w:val="22"/>
          <w:szCs w:val="22"/>
        </w:rPr>
        <w:t xml:space="preserve"> zawierać wszystkie koszty związane z</w:t>
      </w:r>
      <w:r w:rsidR="00DC6548" w:rsidRPr="00DD0372">
        <w:rPr>
          <w:rFonts w:ascii="Times New Roman" w:hAnsi="Times New Roman"/>
          <w:sz w:val="22"/>
          <w:szCs w:val="22"/>
        </w:rPr>
        <w:t> </w:t>
      </w:r>
      <w:r w:rsidRPr="00DD0372">
        <w:rPr>
          <w:rFonts w:ascii="Times New Roman" w:hAnsi="Times New Roman"/>
          <w:sz w:val="22"/>
          <w:szCs w:val="22"/>
        </w:rPr>
        <w:t xml:space="preserve">realizacją zamówienia oraz ewentualne rabaty. Wartość brutto należy obliczyć: </w:t>
      </w:r>
      <w:r w:rsidRPr="00DD0372">
        <w:rPr>
          <w:rFonts w:ascii="Times New Roman" w:hAnsi="Times New Roman"/>
          <w:b/>
          <w:sz w:val="22"/>
          <w:szCs w:val="22"/>
        </w:rPr>
        <w:t>wartość netto + podatek VAT.</w:t>
      </w:r>
    </w:p>
    <w:p w:rsidR="0011457A" w:rsidRPr="00DD0372" w:rsidRDefault="0011457A">
      <w:pPr>
        <w:autoSpaceDE w:val="0"/>
        <w:rPr>
          <w:b/>
          <w:sz w:val="22"/>
          <w:szCs w:val="22"/>
          <w:u w:val="single"/>
        </w:rPr>
      </w:pPr>
    </w:p>
    <w:p w:rsidR="0009181D" w:rsidRPr="00DD0372" w:rsidRDefault="0009181D" w:rsidP="0009181D">
      <w:pPr>
        <w:autoSpaceDE w:val="0"/>
        <w:rPr>
          <w:b/>
          <w:sz w:val="22"/>
          <w:szCs w:val="22"/>
          <w:u w:val="single"/>
        </w:rPr>
      </w:pPr>
      <w:r w:rsidRPr="00DD0372">
        <w:rPr>
          <w:b/>
          <w:sz w:val="22"/>
          <w:szCs w:val="22"/>
          <w:u w:val="single"/>
        </w:rPr>
        <w:t>ROZDZIAŁ XI</w:t>
      </w:r>
    </w:p>
    <w:p w:rsidR="0009181D" w:rsidRPr="00DD0372" w:rsidRDefault="00A347B7" w:rsidP="0009181D">
      <w:pPr>
        <w:pStyle w:val="Tekstpodstawowy3"/>
        <w:rPr>
          <w:sz w:val="22"/>
          <w:szCs w:val="22"/>
        </w:rPr>
      </w:pPr>
      <w:r w:rsidRPr="00DD0372">
        <w:rPr>
          <w:sz w:val="22"/>
          <w:szCs w:val="22"/>
        </w:rPr>
        <w:t>UZUPEŁNIENIE DOKUMENTÓW,</w:t>
      </w:r>
      <w:r w:rsidR="0009181D" w:rsidRPr="00DD0372">
        <w:rPr>
          <w:sz w:val="22"/>
          <w:szCs w:val="22"/>
        </w:rPr>
        <w:t xml:space="preserve"> POPRAWA OMYŁEK</w:t>
      </w:r>
    </w:p>
    <w:p w:rsidR="00AB72B1" w:rsidRPr="00DD0372" w:rsidRDefault="00AB72B1" w:rsidP="0009181D">
      <w:pPr>
        <w:pStyle w:val="Tekstpodstawowy3"/>
        <w:rPr>
          <w:sz w:val="22"/>
          <w:szCs w:val="22"/>
        </w:rPr>
      </w:pPr>
    </w:p>
    <w:p w:rsidR="0009181D" w:rsidRPr="00DD0372" w:rsidRDefault="0009181D" w:rsidP="004433BE">
      <w:pPr>
        <w:numPr>
          <w:ilvl w:val="0"/>
          <w:numId w:val="9"/>
        </w:numPr>
        <w:tabs>
          <w:tab w:val="clear" w:pos="567"/>
          <w:tab w:val="num" w:pos="284"/>
        </w:tabs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 xml:space="preserve">Zamawiający </w:t>
      </w:r>
      <w:r w:rsidR="00AB72B1" w:rsidRPr="00DD0372">
        <w:rPr>
          <w:sz w:val="22"/>
          <w:szCs w:val="22"/>
        </w:rPr>
        <w:t xml:space="preserve">jednorazowo </w:t>
      </w:r>
      <w:r w:rsidR="00563A60" w:rsidRPr="00DD0372">
        <w:rPr>
          <w:sz w:val="22"/>
          <w:szCs w:val="22"/>
        </w:rPr>
        <w:t>wzywa</w:t>
      </w:r>
      <w:r w:rsidRPr="00DD0372">
        <w:rPr>
          <w:sz w:val="22"/>
          <w:szCs w:val="22"/>
        </w:rPr>
        <w:t xml:space="preserve"> </w:t>
      </w:r>
      <w:r w:rsidR="00BE2BE4" w:rsidRPr="00DD0372">
        <w:rPr>
          <w:sz w:val="22"/>
          <w:szCs w:val="22"/>
        </w:rPr>
        <w:t>W</w:t>
      </w:r>
      <w:r w:rsidRPr="00DD0372">
        <w:rPr>
          <w:sz w:val="22"/>
          <w:szCs w:val="22"/>
        </w:rPr>
        <w:t>ykonawc</w:t>
      </w:r>
      <w:r w:rsidR="00DC6548" w:rsidRPr="00DD0372">
        <w:rPr>
          <w:sz w:val="22"/>
          <w:szCs w:val="22"/>
        </w:rPr>
        <w:t>ę, którego oferta została oceniona jako najkorzystniejsza</w:t>
      </w:r>
      <w:r w:rsidRPr="00DD0372">
        <w:rPr>
          <w:sz w:val="22"/>
          <w:szCs w:val="22"/>
        </w:rPr>
        <w:t>, któr</w:t>
      </w:r>
      <w:r w:rsidR="00DC6548" w:rsidRPr="00DD0372">
        <w:rPr>
          <w:sz w:val="22"/>
          <w:szCs w:val="22"/>
        </w:rPr>
        <w:t>y</w:t>
      </w:r>
      <w:r w:rsidRPr="00DD0372">
        <w:rPr>
          <w:sz w:val="22"/>
          <w:szCs w:val="22"/>
        </w:rPr>
        <w:t xml:space="preserve"> w określonym terminie</w:t>
      </w:r>
      <w:r w:rsidR="00DC6548" w:rsidRPr="00DD0372">
        <w:rPr>
          <w:sz w:val="22"/>
          <w:szCs w:val="22"/>
        </w:rPr>
        <w:t xml:space="preserve"> nie złożył</w:t>
      </w:r>
      <w:r w:rsidRPr="00DD0372">
        <w:rPr>
          <w:sz w:val="22"/>
          <w:szCs w:val="22"/>
        </w:rPr>
        <w:t xml:space="preserve"> </w:t>
      </w:r>
      <w:r w:rsidR="00AB72B1" w:rsidRPr="00DD0372">
        <w:rPr>
          <w:sz w:val="22"/>
          <w:szCs w:val="22"/>
        </w:rPr>
        <w:t xml:space="preserve">formularza ofertowego, </w:t>
      </w:r>
      <w:r w:rsidRPr="00DD0372">
        <w:rPr>
          <w:sz w:val="22"/>
          <w:szCs w:val="22"/>
        </w:rPr>
        <w:t>wymaganych oświadczeń lub dokumentów, o których mowa w</w:t>
      </w:r>
      <w:r w:rsidR="0081012D" w:rsidRPr="00DD0372">
        <w:rPr>
          <w:sz w:val="22"/>
          <w:szCs w:val="22"/>
        </w:rPr>
        <w:t> </w:t>
      </w:r>
      <w:r w:rsidR="00BE2BE4" w:rsidRPr="00DD0372">
        <w:rPr>
          <w:sz w:val="22"/>
          <w:szCs w:val="22"/>
        </w:rPr>
        <w:t>Rozdziale IV</w:t>
      </w:r>
      <w:r w:rsidRPr="00DD0372">
        <w:rPr>
          <w:sz w:val="22"/>
          <w:szCs w:val="22"/>
        </w:rPr>
        <w:t>, lub któr</w:t>
      </w:r>
      <w:r w:rsidR="00DC6548" w:rsidRPr="00DD0372">
        <w:rPr>
          <w:sz w:val="22"/>
          <w:szCs w:val="22"/>
        </w:rPr>
        <w:t>y nie złożył pełnomocnictw, albo który złożył</w:t>
      </w:r>
      <w:r w:rsidRPr="00DD0372">
        <w:rPr>
          <w:sz w:val="22"/>
          <w:szCs w:val="22"/>
        </w:rPr>
        <w:t xml:space="preserve"> wymagane przez </w:t>
      </w:r>
      <w:r w:rsidR="00BE2BE4" w:rsidRPr="00DD0372">
        <w:rPr>
          <w:sz w:val="22"/>
          <w:szCs w:val="22"/>
        </w:rPr>
        <w:t>Z</w:t>
      </w:r>
      <w:r w:rsidRPr="00DD0372">
        <w:rPr>
          <w:sz w:val="22"/>
          <w:szCs w:val="22"/>
        </w:rPr>
        <w:t>amawiaj</w:t>
      </w:r>
      <w:r w:rsidR="00BE2BE4" w:rsidRPr="00DD0372">
        <w:rPr>
          <w:sz w:val="22"/>
          <w:szCs w:val="22"/>
        </w:rPr>
        <w:t>ącego oświadczenia i dokumenty</w:t>
      </w:r>
      <w:r w:rsidRPr="00DD0372">
        <w:rPr>
          <w:sz w:val="22"/>
          <w:szCs w:val="22"/>
        </w:rPr>
        <w:t>, zawierające błędy lub któr</w:t>
      </w:r>
      <w:r w:rsidR="00DC6548" w:rsidRPr="00DD0372">
        <w:rPr>
          <w:sz w:val="22"/>
          <w:szCs w:val="22"/>
        </w:rPr>
        <w:t>y złożył</w:t>
      </w:r>
      <w:r w:rsidRPr="00DD0372">
        <w:rPr>
          <w:sz w:val="22"/>
          <w:szCs w:val="22"/>
        </w:rPr>
        <w:t xml:space="preserve"> wadliwe pełnomocnictwa, do ich </w:t>
      </w:r>
      <w:r w:rsidR="00BE2BE4" w:rsidRPr="00DD0372">
        <w:rPr>
          <w:sz w:val="22"/>
          <w:szCs w:val="22"/>
        </w:rPr>
        <w:t>złożenia w wyznaczonym terminie</w:t>
      </w:r>
      <w:r w:rsidRPr="00DD0372">
        <w:rPr>
          <w:sz w:val="22"/>
          <w:szCs w:val="22"/>
        </w:rPr>
        <w:t>.</w:t>
      </w:r>
    </w:p>
    <w:p w:rsidR="0009181D" w:rsidRPr="00DD0372" w:rsidRDefault="0009181D" w:rsidP="0074761E">
      <w:pPr>
        <w:numPr>
          <w:ilvl w:val="0"/>
          <w:numId w:val="8"/>
        </w:numPr>
        <w:tabs>
          <w:tab w:val="num" w:pos="284"/>
        </w:tabs>
        <w:rPr>
          <w:sz w:val="22"/>
          <w:szCs w:val="22"/>
        </w:rPr>
      </w:pPr>
      <w:r w:rsidRPr="00DD0372">
        <w:rPr>
          <w:sz w:val="22"/>
          <w:szCs w:val="22"/>
        </w:rPr>
        <w:t>Zamawiający poprawia w ofercie:</w:t>
      </w:r>
    </w:p>
    <w:p w:rsidR="0009181D" w:rsidRPr="00DD0372" w:rsidRDefault="0009181D" w:rsidP="00BE2BE4">
      <w:pPr>
        <w:tabs>
          <w:tab w:val="left" w:pos="284"/>
        </w:tabs>
        <w:ind w:left="284"/>
        <w:rPr>
          <w:sz w:val="22"/>
          <w:szCs w:val="22"/>
        </w:rPr>
      </w:pPr>
      <w:r w:rsidRPr="00DD0372">
        <w:rPr>
          <w:sz w:val="22"/>
          <w:szCs w:val="22"/>
        </w:rPr>
        <w:t>1)</w:t>
      </w:r>
      <w:r w:rsidRPr="00DD0372">
        <w:rPr>
          <w:sz w:val="22"/>
          <w:szCs w:val="22"/>
        </w:rPr>
        <w:tab/>
        <w:t>oczywiste omyłki pisarskie,</w:t>
      </w:r>
    </w:p>
    <w:p w:rsidR="0009181D" w:rsidRPr="00DD0372" w:rsidRDefault="0009181D" w:rsidP="00BE2BE4">
      <w:pPr>
        <w:tabs>
          <w:tab w:val="left" w:pos="284"/>
        </w:tabs>
        <w:ind w:left="709" w:hanging="425"/>
        <w:rPr>
          <w:sz w:val="22"/>
          <w:szCs w:val="22"/>
        </w:rPr>
      </w:pPr>
      <w:r w:rsidRPr="00DD0372">
        <w:rPr>
          <w:sz w:val="22"/>
          <w:szCs w:val="22"/>
        </w:rPr>
        <w:t>2)</w:t>
      </w:r>
      <w:r w:rsidRPr="00DD0372">
        <w:rPr>
          <w:sz w:val="22"/>
          <w:szCs w:val="22"/>
        </w:rPr>
        <w:tab/>
        <w:t>oczywiste omyłki rachunkowe, z uwzględnieniem konsekwencji rachunkowych dokonanych poprawek,</w:t>
      </w:r>
    </w:p>
    <w:p w:rsidR="0009181D" w:rsidRPr="00DD0372" w:rsidRDefault="0009181D" w:rsidP="00BE2BE4">
      <w:pPr>
        <w:tabs>
          <w:tab w:val="left" w:pos="709"/>
        </w:tabs>
        <w:ind w:left="709" w:hanging="425"/>
        <w:rPr>
          <w:sz w:val="22"/>
          <w:szCs w:val="22"/>
        </w:rPr>
      </w:pPr>
      <w:r w:rsidRPr="00DD0372">
        <w:rPr>
          <w:sz w:val="22"/>
          <w:szCs w:val="22"/>
        </w:rPr>
        <w:t>3)</w:t>
      </w:r>
      <w:r w:rsidRPr="00DD0372">
        <w:rPr>
          <w:sz w:val="22"/>
          <w:szCs w:val="22"/>
        </w:rPr>
        <w:tab/>
        <w:t>inne omyłki polegające na niezgodności oferty ze specyfikacją warunków zamówienia, niepowodujące istotnych zmian w treści oferty zawiadamiając o tym wykonawcę, którego oferta została poprawiona.</w:t>
      </w:r>
    </w:p>
    <w:p w:rsidR="0009181D" w:rsidRPr="00DD0372" w:rsidRDefault="0009181D" w:rsidP="0074761E">
      <w:pPr>
        <w:numPr>
          <w:ilvl w:val="0"/>
          <w:numId w:val="8"/>
        </w:numPr>
        <w:tabs>
          <w:tab w:val="num" w:pos="284"/>
        </w:tabs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 xml:space="preserve">W toku badania i oceny ofert </w:t>
      </w:r>
      <w:r w:rsidR="00AB72B1" w:rsidRPr="00DD0372">
        <w:rPr>
          <w:sz w:val="22"/>
          <w:szCs w:val="22"/>
        </w:rPr>
        <w:t>Z</w:t>
      </w:r>
      <w:r w:rsidRPr="00DD0372">
        <w:rPr>
          <w:sz w:val="22"/>
          <w:szCs w:val="22"/>
        </w:rPr>
        <w:t xml:space="preserve">amawiający może żądać od </w:t>
      </w:r>
      <w:r w:rsidR="00AB72B1" w:rsidRPr="00DD0372">
        <w:rPr>
          <w:sz w:val="22"/>
          <w:szCs w:val="22"/>
        </w:rPr>
        <w:t>W</w:t>
      </w:r>
      <w:r w:rsidRPr="00DD0372">
        <w:rPr>
          <w:sz w:val="22"/>
          <w:szCs w:val="22"/>
        </w:rPr>
        <w:t xml:space="preserve">ykonawców wyjaśnień dotyczących treści złożonych ofert. </w:t>
      </w:r>
    </w:p>
    <w:p w:rsidR="0009181D" w:rsidRPr="00DD0372" w:rsidRDefault="0009181D">
      <w:pPr>
        <w:autoSpaceDE w:val="0"/>
        <w:rPr>
          <w:b/>
          <w:sz w:val="22"/>
          <w:szCs w:val="22"/>
          <w:u w:val="single"/>
        </w:rPr>
      </w:pPr>
    </w:p>
    <w:p w:rsidR="0011457A" w:rsidRPr="00DD0372" w:rsidRDefault="002370D5">
      <w:pPr>
        <w:autoSpaceDE w:val="0"/>
        <w:rPr>
          <w:b/>
          <w:sz w:val="22"/>
          <w:szCs w:val="22"/>
          <w:u w:val="single"/>
        </w:rPr>
      </w:pPr>
      <w:r w:rsidRPr="00DD0372">
        <w:rPr>
          <w:b/>
          <w:sz w:val="22"/>
          <w:szCs w:val="22"/>
          <w:u w:val="single"/>
        </w:rPr>
        <w:t>ROZDZIAŁ XI</w:t>
      </w:r>
      <w:r w:rsidR="0009181D" w:rsidRPr="00DD0372">
        <w:rPr>
          <w:b/>
          <w:sz w:val="22"/>
          <w:szCs w:val="22"/>
          <w:u w:val="single"/>
        </w:rPr>
        <w:t>I</w:t>
      </w:r>
    </w:p>
    <w:p w:rsidR="0011457A" w:rsidRPr="00DD0372" w:rsidRDefault="0011457A">
      <w:pPr>
        <w:pStyle w:val="Tekstpodstawowy3"/>
        <w:rPr>
          <w:sz w:val="22"/>
          <w:szCs w:val="22"/>
        </w:rPr>
      </w:pPr>
      <w:r w:rsidRPr="00DD0372">
        <w:rPr>
          <w:sz w:val="22"/>
          <w:szCs w:val="22"/>
        </w:rPr>
        <w:t>OPIS KRYTERIÓW, KTÓRYMI ZAMAWIAJ</w:t>
      </w:r>
      <w:r w:rsidR="007566AA" w:rsidRPr="00DD0372">
        <w:rPr>
          <w:sz w:val="22"/>
          <w:szCs w:val="22"/>
        </w:rPr>
        <w:t>Ą</w:t>
      </w:r>
      <w:r w:rsidRPr="00DD0372">
        <w:rPr>
          <w:sz w:val="22"/>
          <w:szCs w:val="22"/>
        </w:rPr>
        <w:t>CY BĘDZIE SIĘ KIEROWAŁ PRZY WYBORZE OFERTY, WRAZ Z PODANIEM ZNACZENIA TYCH KRYTERIÓW I</w:t>
      </w:r>
      <w:r w:rsidR="0081012D" w:rsidRPr="00DD0372">
        <w:rPr>
          <w:sz w:val="22"/>
          <w:szCs w:val="22"/>
        </w:rPr>
        <w:t> </w:t>
      </w:r>
      <w:r w:rsidRPr="00DD0372">
        <w:rPr>
          <w:sz w:val="22"/>
          <w:szCs w:val="22"/>
        </w:rPr>
        <w:t>SPOSOBU OCENY OFERT</w:t>
      </w:r>
    </w:p>
    <w:p w:rsidR="0011457A" w:rsidRPr="00DD0372" w:rsidRDefault="0011457A">
      <w:pPr>
        <w:autoSpaceDE w:val="0"/>
        <w:rPr>
          <w:b/>
          <w:sz w:val="22"/>
          <w:szCs w:val="22"/>
        </w:rPr>
      </w:pPr>
    </w:p>
    <w:p w:rsidR="0011457A" w:rsidRPr="00DD0372" w:rsidRDefault="0011457A" w:rsidP="0074761E">
      <w:pPr>
        <w:numPr>
          <w:ilvl w:val="0"/>
          <w:numId w:val="3"/>
        </w:numPr>
        <w:tabs>
          <w:tab w:val="clear" w:pos="540"/>
          <w:tab w:val="num" w:pos="284"/>
        </w:tabs>
        <w:autoSpaceDE w:val="0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Oferta będzie oceniania pod względem:</w:t>
      </w:r>
    </w:p>
    <w:p w:rsidR="0011457A" w:rsidRPr="00DD0372" w:rsidRDefault="0011457A" w:rsidP="0074761E">
      <w:pPr>
        <w:numPr>
          <w:ilvl w:val="0"/>
          <w:numId w:val="4"/>
        </w:numPr>
        <w:autoSpaceDE w:val="0"/>
        <w:rPr>
          <w:sz w:val="22"/>
          <w:szCs w:val="22"/>
        </w:rPr>
      </w:pPr>
      <w:r w:rsidRPr="00DD0372">
        <w:rPr>
          <w:sz w:val="22"/>
          <w:szCs w:val="22"/>
        </w:rPr>
        <w:t>formalnym tj. spełnienia warunków podanych w specyfikacji warunków zamówienia,</w:t>
      </w:r>
    </w:p>
    <w:p w:rsidR="0011457A" w:rsidRPr="00DD0372" w:rsidRDefault="0011457A" w:rsidP="0074761E">
      <w:pPr>
        <w:numPr>
          <w:ilvl w:val="0"/>
          <w:numId w:val="4"/>
        </w:numPr>
        <w:autoSpaceDE w:val="0"/>
        <w:rPr>
          <w:sz w:val="22"/>
          <w:szCs w:val="22"/>
        </w:rPr>
      </w:pPr>
      <w:r w:rsidRPr="00DD0372">
        <w:rPr>
          <w:sz w:val="22"/>
          <w:szCs w:val="22"/>
        </w:rPr>
        <w:t>merytorycznym tj. wyboru najkorzystniejszej oferty zgodnie z niżej podanym kryteri</w:t>
      </w:r>
      <w:r w:rsidR="00660E60" w:rsidRPr="00DD0372">
        <w:rPr>
          <w:sz w:val="22"/>
          <w:szCs w:val="22"/>
        </w:rPr>
        <w:t>um</w:t>
      </w:r>
      <w:r w:rsidR="0065526E" w:rsidRPr="00DD0372">
        <w:rPr>
          <w:sz w:val="22"/>
          <w:szCs w:val="22"/>
        </w:rPr>
        <w:t>:</w:t>
      </w:r>
    </w:p>
    <w:p w:rsidR="0011457A" w:rsidRPr="00DD0372" w:rsidRDefault="0011457A">
      <w:pPr>
        <w:pStyle w:val="Zwykytekst"/>
        <w:rPr>
          <w:rFonts w:ascii="Times New Roman" w:hAnsi="Times New Roman"/>
          <w:sz w:val="22"/>
          <w:szCs w:val="22"/>
        </w:rPr>
      </w:pPr>
    </w:p>
    <w:p w:rsidR="00660E60" w:rsidRPr="00DD0372" w:rsidRDefault="00660E60" w:rsidP="00660E60">
      <w:pPr>
        <w:pStyle w:val="Zwykytekst"/>
        <w:ind w:left="600" w:hanging="600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Cena 100 %  maksymalna ilość możliwych do uzyskania punktów – 100</w:t>
      </w:r>
    </w:p>
    <w:p w:rsidR="00660E60" w:rsidRPr="00DD0372" w:rsidRDefault="00660E60" w:rsidP="00660E60">
      <w:pPr>
        <w:pStyle w:val="Zwykytekst"/>
        <w:rPr>
          <w:rFonts w:ascii="Times New Roman" w:hAnsi="Times New Roman"/>
          <w:sz w:val="22"/>
          <w:szCs w:val="22"/>
        </w:rPr>
      </w:pPr>
    </w:p>
    <w:p w:rsidR="00660E60" w:rsidRPr="00DD0372" w:rsidRDefault="00660E60" w:rsidP="00660E60">
      <w:pPr>
        <w:pStyle w:val="Zwykytekst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Przy ocenie ofert zastosowanie będzie miał poniższy wzór:</w:t>
      </w:r>
    </w:p>
    <w:p w:rsidR="00660E60" w:rsidRPr="00DD0372" w:rsidRDefault="00660E60" w:rsidP="00660E60">
      <w:pPr>
        <w:pStyle w:val="Zwykytekst"/>
        <w:rPr>
          <w:rFonts w:ascii="Times New Roman" w:hAnsi="Times New Roman"/>
          <w:sz w:val="22"/>
          <w:szCs w:val="22"/>
        </w:rPr>
      </w:pPr>
    </w:p>
    <w:p w:rsidR="00660E60" w:rsidRPr="00DD0372" w:rsidRDefault="00660E60" w:rsidP="00660E60">
      <w:pPr>
        <w:pStyle w:val="Zwykytekst"/>
        <w:rPr>
          <w:rFonts w:ascii="Times New Roman" w:hAnsi="Times New Roman"/>
          <w:i/>
          <w:sz w:val="22"/>
          <w:szCs w:val="22"/>
          <w:u w:val="single"/>
        </w:rPr>
      </w:pPr>
      <w:r w:rsidRPr="00DD0372">
        <w:rPr>
          <w:rFonts w:ascii="Times New Roman" w:hAnsi="Times New Roman"/>
          <w:i/>
          <w:sz w:val="22"/>
          <w:szCs w:val="22"/>
        </w:rPr>
        <w:t xml:space="preserve"> </w:t>
      </w:r>
      <w:r w:rsidRPr="00DD0372">
        <w:rPr>
          <w:rFonts w:ascii="Times New Roman" w:hAnsi="Times New Roman"/>
          <w:i/>
          <w:sz w:val="22"/>
          <w:szCs w:val="22"/>
          <w:u w:val="single"/>
        </w:rPr>
        <w:t>Cena oferty najniższej  x 100</w:t>
      </w:r>
    </w:p>
    <w:p w:rsidR="00660E60" w:rsidRDefault="00660E60" w:rsidP="00660E60">
      <w:pPr>
        <w:pStyle w:val="Zwykytekst"/>
        <w:rPr>
          <w:rFonts w:ascii="Times New Roman" w:hAnsi="Times New Roman"/>
          <w:i/>
          <w:sz w:val="22"/>
          <w:szCs w:val="22"/>
        </w:rPr>
      </w:pPr>
      <w:r w:rsidRPr="00DD0372">
        <w:rPr>
          <w:rFonts w:ascii="Times New Roman" w:hAnsi="Times New Roman"/>
          <w:i/>
          <w:sz w:val="22"/>
          <w:szCs w:val="22"/>
        </w:rPr>
        <w:t xml:space="preserve">        Cenę oferty badanej</w:t>
      </w:r>
    </w:p>
    <w:p w:rsidR="00AF1470" w:rsidRPr="00DD0372" w:rsidRDefault="00AF1470" w:rsidP="00660E60">
      <w:pPr>
        <w:pStyle w:val="Zwykytekst"/>
        <w:rPr>
          <w:rFonts w:ascii="Times New Roman" w:hAnsi="Times New Roman"/>
          <w:i/>
          <w:sz w:val="22"/>
          <w:szCs w:val="22"/>
        </w:rPr>
      </w:pPr>
    </w:p>
    <w:p w:rsidR="00AF1470" w:rsidRPr="00DA2CA1" w:rsidRDefault="00AF1470" w:rsidP="00AF1470">
      <w:pPr>
        <w:pStyle w:val="Zwykytekst"/>
        <w:numPr>
          <w:ilvl w:val="0"/>
          <w:numId w:val="3"/>
        </w:numPr>
        <w:tabs>
          <w:tab w:val="clear" w:pos="540"/>
          <w:tab w:val="num" w:pos="284"/>
        </w:tabs>
        <w:ind w:left="284" w:hanging="284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bCs/>
          <w:sz w:val="22"/>
          <w:szCs w:val="22"/>
        </w:rPr>
        <w:t>Zamawiający przewiduje wybór najkorzystniejszej oferty z możliwością prowadzenia negocjacji zgodnie z poniższymi zasadami: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Zamawiający nie ogranicza liczby wykonawców, których zaprosi do negocjacji ofert.</w:t>
      </w:r>
    </w:p>
    <w:p w:rsidR="003E4914" w:rsidRPr="003E4914" w:rsidRDefault="00AF1470" w:rsidP="003E4914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w przypadku podjęcia decyzji o prowadzeniu negocjacji Zamawiający poinformuje równocześnie wszystkich wykonawców, którzy złożyli oferty, o Wykonawcach</w:t>
      </w:r>
      <w:r w:rsidR="003E4914">
        <w:rPr>
          <w:rFonts w:ascii="Times New Roman" w:hAnsi="Times New Roman"/>
          <w:sz w:val="22"/>
          <w:szCs w:val="22"/>
        </w:rPr>
        <w:t>:</w:t>
      </w:r>
    </w:p>
    <w:p w:rsidR="00AF1470" w:rsidRPr="00DA2CA1" w:rsidRDefault="003E4914" w:rsidP="00AF1470">
      <w:pPr>
        <w:pStyle w:val="Zwykytekst"/>
        <w:numPr>
          <w:ilvl w:val="0"/>
          <w:numId w:val="52"/>
        </w:numPr>
        <w:ind w:left="993" w:hanging="284"/>
        <w:rPr>
          <w:rFonts w:ascii="Times New Roman" w:hAnsi="Times New Roman"/>
          <w:sz w:val="22"/>
          <w:szCs w:val="22"/>
          <w:lang w:eastAsia="pl-PL"/>
        </w:rPr>
      </w:pPr>
      <w:r>
        <w:rPr>
          <w:rFonts w:ascii="Times New Roman" w:hAnsi="Times New Roman"/>
          <w:sz w:val="22"/>
          <w:szCs w:val="22"/>
        </w:rPr>
        <w:t xml:space="preserve">których oferty </w:t>
      </w:r>
      <w:r w:rsidR="00AF1470" w:rsidRPr="00DA2CA1">
        <w:rPr>
          <w:rFonts w:ascii="Times New Roman" w:hAnsi="Times New Roman"/>
          <w:sz w:val="22"/>
          <w:szCs w:val="22"/>
        </w:rPr>
        <w:t>nie zostały odrzucone oraz o punktacji przyznanej ofertom w każdym kryterium oceny ofert i łącznej punktacji,</w:t>
      </w:r>
    </w:p>
    <w:p w:rsidR="00AF1470" w:rsidRPr="00DA2CA1" w:rsidRDefault="003E4914" w:rsidP="00AF1470">
      <w:pPr>
        <w:pStyle w:val="Zwykytekst"/>
        <w:numPr>
          <w:ilvl w:val="0"/>
          <w:numId w:val="52"/>
        </w:numPr>
        <w:ind w:left="993" w:hanging="284"/>
        <w:rPr>
          <w:rFonts w:ascii="Times New Roman" w:hAnsi="Times New Roman"/>
          <w:sz w:val="22"/>
          <w:szCs w:val="22"/>
          <w:lang w:eastAsia="pl-PL"/>
        </w:rPr>
      </w:pPr>
      <w:r>
        <w:rPr>
          <w:rFonts w:ascii="Times New Roman" w:hAnsi="Times New Roman"/>
          <w:sz w:val="22"/>
          <w:szCs w:val="22"/>
        </w:rPr>
        <w:t xml:space="preserve">których </w:t>
      </w:r>
      <w:r w:rsidR="00AF1470" w:rsidRPr="00DA2CA1">
        <w:rPr>
          <w:rFonts w:ascii="Times New Roman" w:hAnsi="Times New Roman"/>
          <w:sz w:val="22"/>
          <w:szCs w:val="22"/>
        </w:rPr>
        <w:t>zostały odrzucone,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Zamawiający w zaproszeniu do negocjacji wskaże miejsce, termin i sposób prowadzenia negocjacji oraz kryteria oceny ofert, w ramach, których będą prowadzone negocjacje w celu ulepszenia treści ofert.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prowadzone negocjacje mają charakter poufny. Żadna ze stron nie może, bez zgody drugiej strony, ujawniać informacji technicznych i handlowych związanych z negocjacjami. Zgoda jest udzielana w odniesieniu do konkretnych informacji i przed ich ujawnieniem.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po zakończeniu negocjacji z wszystkim Wykonawcami, Zamawiający informuje o tym fakcie uczestników negocjacji oraz zaprasza ich do składania ofert dodatkowych.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zaproszenie do złożenia ofert dodatkowych będzie zawierać, co najmniej:</w:t>
      </w:r>
    </w:p>
    <w:p w:rsidR="00AF1470" w:rsidRPr="00DA2CA1" w:rsidRDefault="00AF1470" w:rsidP="00AF1470">
      <w:pPr>
        <w:pStyle w:val="Zwykytekst"/>
        <w:numPr>
          <w:ilvl w:val="0"/>
          <w:numId w:val="53"/>
        </w:numPr>
        <w:ind w:left="993" w:hanging="284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nazwę oraz adres zamawiającego, numer telefonu, adres poczty elektronicznej oraz strony internetowej prowadzonego postępowania,</w:t>
      </w:r>
    </w:p>
    <w:p w:rsidR="00AF1470" w:rsidRPr="00DA2CA1" w:rsidRDefault="00AF1470" w:rsidP="00AF1470">
      <w:pPr>
        <w:pStyle w:val="Zwykytekst"/>
        <w:numPr>
          <w:ilvl w:val="0"/>
          <w:numId w:val="53"/>
        </w:numPr>
        <w:ind w:left="993" w:hanging="284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sposób i termin składania ofert dodatkowych oraz termin otwarcia tych ofert.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 xml:space="preserve">Zamawiający wyznaczy termin na złożenie ofert dodatkowych z uwzględnieniem czasu potrzebnego na przygotowanie tych ofert, z tym że termin ten nie będzie krótszy niż </w:t>
      </w:r>
      <w:r w:rsidRPr="00DA2CA1">
        <w:rPr>
          <w:rFonts w:ascii="Times New Roman" w:hAnsi="Times New Roman"/>
          <w:sz w:val="22"/>
          <w:szCs w:val="22"/>
        </w:rPr>
        <w:br/>
        <w:t>4 dni od dnia przekazania zaproszenia do składania ofert dodatkowych.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Wykonawca może złożyć ofertę dodatkową, która zawiera nowe propozycje w zakresie treści oferty podlegających ocenie w ramach kryteriów oceny ofert wskazanych przez Zamawiającego w zaproszeniu do negocjacji.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oferta dodatkowa nie może być mniej korzystna w żadnym z kryteriów oceny ofert wskazanych w zaproszeniu do negocjacji niż oferta złożona w odpowiedzi na ogłoszenie o zamówieniu.</w:t>
      </w:r>
    </w:p>
    <w:p w:rsidR="00AF1470" w:rsidRPr="00DA2CA1" w:rsidRDefault="00AF1470" w:rsidP="00AF147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oferta przestaje wiązać wykonawcę w zakresie, w jakim złoży on ofertę dodatkową zawierającą korzystniejsze propozycje.</w:t>
      </w:r>
    </w:p>
    <w:p w:rsidR="002370D5" w:rsidRDefault="00AF1470" w:rsidP="00660E60">
      <w:pPr>
        <w:pStyle w:val="Zwykytekst"/>
        <w:numPr>
          <w:ilvl w:val="0"/>
          <w:numId w:val="51"/>
        </w:numPr>
        <w:ind w:left="709" w:hanging="425"/>
        <w:rPr>
          <w:rFonts w:ascii="Times New Roman" w:hAnsi="Times New Roman"/>
          <w:sz w:val="22"/>
          <w:szCs w:val="22"/>
          <w:lang w:eastAsia="pl-PL"/>
        </w:rPr>
      </w:pPr>
      <w:r w:rsidRPr="00DA2CA1">
        <w:rPr>
          <w:rFonts w:ascii="Times New Roman" w:hAnsi="Times New Roman"/>
          <w:sz w:val="22"/>
          <w:szCs w:val="22"/>
        </w:rPr>
        <w:t>oferta dodatkowa, która jest mniej korzystna w którymkolwiek z kryteriów oceny ofert wskazanych w zaproszeniu do negocjacji niż oferta złożona w odpowiedzi na ogłoszenie o zamówieniu, podlega odrzuceniu.</w:t>
      </w:r>
    </w:p>
    <w:p w:rsidR="003E4914" w:rsidRDefault="003E4914" w:rsidP="003E4914">
      <w:pPr>
        <w:pStyle w:val="Zwykytekst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>3.  J</w:t>
      </w:r>
      <w:r w:rsidRPr="00DA2CA1">
        <w:rPr>
          <w:rFonts w:ascii="Times New Roman" w:hAnsi="Times New Roman"/>
          <w:bCs/>
          <w:sz w:val="22"/>
          <w:szCs w:val="22"/>
        </w:rPr>
        <w:t xml:space="preserve">eżeli Zamawiający uzna po otwarciu ofert, że nie będzie prowadził negocjacji, dokona wyboru </w:t>
      </w:r>
      <w:r>
        <w:rPr>
          <w:rFonts w:ascii="Times New Roman" w:hAnsi="Times New Roman"/>
          <w:bCs/>
          <w:sz w:val="22"/>
          <w:szCs w:val="22"/>
        </w:rPr>
        <w:t>      </w:t>
      </w:r>
      <w:r w:rsidRPr="00DA2CA1">
        <w:rPr>
          <w:rFonts w:ascii="Times New Roman" w:hAnsi="Times New Roman"/>
          <w:bCs/>
          <w:sz w:val="22"/>
          <w:szCs w:val="22"/>
        </w:rPr>
        <w:t>najkorzystniejszej oferty spośród niepodlegających odrzuceniu ofert.</w:t>
      </w:r>
    </w:p>
    <w:p w:rsidR="00A347B7" w:rsidRPr="00DD0372" w:rsidRDefault="003E4914" w:rsidP="003E4914">
      <w:pPr>
        <w:pStyle w:val="Zwykytekst"/>
        <w:rPr>
          <w:rFonts w:ascii="Times New Roman" w:hAnsi="Times New Roman"/>
          <w:sz w:val="22"/>
          <w:szCs w:val="22"/>
          <w:lang w:eastAsia="pl-PL"/>
        </w:rPr>
      </w:pPr>
      <w:r>
        <w:rPr>
          <w:rFonts w:ascii="Times New Roman" w:hAnsi="Times New Roman"/>
          <w:sz w:val="22"/>
          <w:szCs w:val="22"/>
          <w:lang w:eastAsia="pl-PL"/>
        </w:rPr>
        <w:t>4.   </w:t>
      </w:r>
      <w:r w:rsidR="0011457A" w:rsidRPr="00DD0372">
        <w:rPr>
          <w:rFonts w:ascii="Times New Roman" w:hAnsi="Times New Roman"/>
          <w:sz w:val="22"/>
          <w:szCs w:val="22"/>
        </w:rPr>
        <w:t>Zamawiający wybierze ofertę najkorzystniejszą w oparciu o ustalone kryteri</w:t>
      </w:r>
      <w:r w:rsidR="00660E60" w:rsidRPr="00DD0372">
        <w:rPr>
          <w:rFonts w:ascii="Times New Roman" w:hAnsi="Times New Roman"/>
          <w:sz w:val="22"/>
          <w:szCs w:val="22"/>
        </w:rPr>
        <w:t>um</w:t>
      </w:r>
      <w:r w:rsidR="0011457A" w:rsidRPr="00DD0372">
        <w:rPr>
          <w:rFonts w:ascii="Times New Roman" w:hAnsi="Times New Roman"/>
          <w:sz w:val="22"/>
          <w:szCs w:val="22"/>
        </w:rPr>
        <w:t>.</w:t>
      </w:r>
    </w:p>
    <w:p w:rsidR="0011457A" w:rsidRPr="00DD0372" w:rsidRDefault="003E4914" w:rsidP="003E4914">
      <w:pPr>
        <w:pStyle w:val="Zwykytekst"/>
        <w:rPr>
          <w:rFonts w:ascii="Times New Roman" w:hAnsi="Times New Roman"/>
          <w:sz w:val="22"/>
          <w:szCs w:val="22"/>
          <w:lang w:eastAsia="pl-PL"/>
        </w:rPr>
      </w:pPr>
      <w:r>
        <w:rPr>
          <w:rFonts w:ascii="Times New Roman" w:hAnsi="Times New Roman"/>
          <w:sz w:val="22"/>
          <w:szCs w:val="22"/>
        </w:rPr>
        <w:t xml:space="preserve">5. </w:t>
      </w:r>
      <w:r w:rsidR="0011457A" w:rsidRPr="00DD0372">
        <w:rPr>
          <w:rFonts w:ascii="Times New Roman" w:hAnsi="Times New Roman"/>
          <w:sz w:val="22"/>
          <w:szCs w:val="22"/>
        </w:rPr>
        <w:t xml:space="preserve">Niezwłocznie po wyborze najkorzystniejszej oferty Zamawiający jednocześnie zawiadomi </w:t>
      </w:r>
      <w:r>
        <w:rPr>
          <w:rFonts w:ascii="Times New Roman" w:hAnsi="Times New Roman"/>
          <w:sz w:val="22"/>
          <w:szCs w:val="22"/>
        </w:rPr>
        <w:t>      </w:t>
      </w:r>
      <w:r w:rsidR="0011457A" w:rsidRPr="00DD0372">
        <w:rPr>
          <w:rFonts w:ascii="Times New Roman" w:hAnsi="Times New Roman"/>
          <w:sz w:val="22"/>
          <w:szCs w:val="22"/>
        </w:rPr>
        <w:t>Wykonawców, którzy złożyli oferty o:</w:t>
      </w:r>
    </w:p>
    <w:p w:rsidR="00990856" w:rsidRPr="00DD0372" w:rsidRDefault="0011457A" w:rsidP="0074761E">
      <w:pPr>
        <w:numPr>
          <w:ilvl w:val="1"/>
          <w:numId w:val="3"/>
        </w:numPr>
        <w:tabs>
          <w:tab w:val="clear" w:pos="1440"/>
          <w:tab w:val="num" w:pos="709"/>
        </w:tabs>
        <w:suppressAutoHyphens w:val="0"/>
        <w:autoSpaceDE w:val="0"/>
        <w:autoSpaceDN w:val="0"/>
        <w:adjustRightInd w:val="0"/>
        <w:ind w:left="709"/>
        <w:rPr>
          <w:color w:val="000000"/>
          <w:sz w:val="22"/>
          <w:szCs w:val="22"/>
          <w:lang w:eastAsia="pl-PL"/>
        </w:rPr>
      </w:pPr>
      <w:r w:rsidRPr="00DD0372">
        <w:rPr>
          <w:sz w:val="22"/>
          <w:szCs w:val="22"/>
          <w:lang w:eastAsia="pl-PL"/>
        </w:rPr>
        <w:t>wyborze najkorzystniejszej oferty, podaj</w:t>
      </w:r>
      <w:r w:rsidRPr="00DD0372">
        <w:rPr>
          <w:rFonts w:eastAsia="TimesNewRoman,Bold"/>
          <w:sz w:val="22"/>
          <w:szCs w:val="22"/>
          <w:lang w:eastAsia="pl-PL"/>
        </w:rPr>
        <w:t>ą</w:t>
      </w:r>
      <w:r w:rsidRPr="00DD0372">
        <w:rPr>
          <w:sz w:val="22"/>
          <w:szCs w:val="22"/>
          <w:lang w:eastAsia="pl-PL"/>
        </w:rPr>
        <w:t>c nazw</w:t>
      </w:r>
      <w:r w:rsidRPr="00DD0372">
        <w:rPr>
          <w:rFonts w:eastAsia="TimesNewRoman,Bold"/>
          <w:sz w:val="22"/>
          <w:szCs w:val="22"/>
          <w:lang w:eastAsia="pl-PL"/>
        </w:rPr>
        <w:t xml:space="preserve">ę </w:t>
      </w:r>
      <w:r w:rsidRPr="00DD0372">
        <w:rPr>
          <w:sz w:val="22"/>
          <w:szCs w:val="22"/>
          <w:lang w:eastAsia="pl-PL"/>
        </w:rPr>
        <w:t>(firm</w:t>
      </w:r>
      <w:r w:rsidRPr="00DD0372">
        <w:rPr>
          <w:rFonts w:eastAsia="TimesNewRoman,Bold"/>
          <w:sz w:val="22"/>
          <w:szCs w:val="22"/>
          <w:lang w:eastAsia="pl-PL"/>
        </w:rPr>
        <w:t>ę</w:t>
      </w:r>
      <w:r w:rsidRPr="00DD0372">
        <w:rPr>
          <w:sz w:val="22"/>
          <w:szCs w:val="22"/>
          <w:lang w:eastAsia="pl-PL"/>
        </w:rPr>
        <w:t>), albo imi</w:t>
      </w:r>
      <w:r w:rsidRPr="00DD0372">
        <w:rPr>
          <w:rFonts w:eastAsia="TimesNewRoman,Bold"/>
          <w:sz w:val="22"/>
          <w:szCs w:val="22"/>
          <w:lang w:eastAsia="pl-PL"/>
        </w:rPr>
        <w:t xml:space="preserve">ę </w:t>
      </w:r>
      <w:r w:rsidRPr="00DD0372">
        <w:rPr>
          <w:sz w:val="22"/>
          <w:szCs w:val="22"/>
          <w:lang w:eastAsia="pl-PL"/>
        </w:rPr>
        <w:t>i nazwisko, siedzib</w:t>
      </w:r>
      <w:r w:rsidRPr="00DD0372">
        <w:rPr>
          <w:rFonts w:eastAsia="TimesNewRoman,Bold"/>
          <w:sz w:val="22"/>
          <w:szCs w:val="22"/>
          <w:lang w:eastAsia="pl-PL"/>
        </w:rPr>
        <w:t xml:space="preserve">ę </w:t>
      </w:r>
      <w:r w:rsidRPr="00DD0372">
        <w:rPr>
          <w:sz w:val="22"/>
          <w:szCs w:val="22"/>
          <w:lang w:eastAsia="pl-PL"/>
        </w:rPr>
        <w:t>albo adres zamieszkania i adres wykonawcy, którego ofert</w:t>
      </w:r>
      <w:r w:rsidRPr="00DD0372">
        <w:rPr>
          <w:rFonts w:eastAsia="TimesNewRoman,Bold"/>
          <w:sz w:val="22"/>
          <w:szCs w:val="22"/>
          <w:lang w:eastAsia="pl-PL"/>
        </w:rPr>
        <w:t xml:space="preserve">ę </w:t>
      </w:r>
      <w:r w:rsidR="0081012D" w:rsidRPr="00DD0372">
        <w:rPr>
          <w:sz w:val="22"/>
          <w:szCs w:val="22"/>
          <w:lang w:eastAsia="pl-PL"/>
        </w:rPr>
        <w:t>wybrano</w:t>
      </w:r>
      <w:r w:rsidR="004E035B" w:rsidRPr="00DD0372">
        <w:rPr>
          <w:sz w:val="22"/>
          <w:szCs w:val="22"/>
          <w:lang w:eastAsia="pl-PL"/>
        </w:rPr>
        <w:t>,</w:t>
      </w:r>
      <w:r w:rsidRPr="00DD0372">
        <w:rPr>
          <w:sz w:val="22"/>
          <w:szCs w:val="22"/>
          <w:lang w:eastAsia="pl-PL"/>
        </w:rPr>
        <w:t xml:space="preserve"> </w:t>
      </w:r>
    </w:p>
    <w:p w:rsidR="0011457A" w:rsidRPr="00DD0372" w:rsidRDefault="0011457A" w:rsidP="0074761E">
      <w:pPr>
        <w:numPr>
          <w:ilvl w:val="1"/>
          <w:numId w:val="3"/>
        </w:numPr>
        <w:tabs>
          <w:tab w:val="clear" w:pos="1440"/>
          <w:tab w:val="num" w:pos="709"/>
        </w:tabs>
        <w:suppressAutoHyphens w:val="0"/>
        <w:autoSpaceDE w:val="0"/>
        <w:autoSpaceDN w:val="0"/>
        <w:adjustRightInd w:val="0"/>
        <w:ind w:left="709"/>
        <w:rPr>
          <w:color w:val="000000"/>
          <w:sz w:val="22"/>
          <w:szCs w:val="22"/>
          <w:lang w:eastAsia="pl-PL"/>
        </w:rPr>
      </w:pPr>
      <w:r w:rsidRPr="00DD0372">
        <w:rPr>
          <w:sz w:val="22"/>
          <w:szCs w:val="22"/>
          <w:lang w:eastAsia="pl-PL"/>
        </w:rPr>
        <w:t>wykonawc</w:t>
      </w:r>
      <w:r w:rsidR="00BC77C5" w:rsidRPr="00DD0372">
        <w:rPr>
          <w:sz w:val="22"/>
          <w:szCs w:val="22"/>
          <w:lang w:eastAsia="pl-PL"/>
        </w:rPr>
        <w:t>ę</w:t>
      </w:r>
      <w:r w:rsidRPr="00DD0372">
        <w:rPr>
          <w:sz w:val="22"/>
          <w:szCs w:val="22"/>
          <w:lang w:eastAsia="pl-PL"/>
        </w:rPr>
        <w:t>, któr</w:t>
      </w:r>
      <w:r w:rsidR="00BC77C5" w:rsidRPr="00DD0372">
        <w:rPr>
          <w:sz w:val="22"/>
          <w:szCs w:val="22"/>
          <w:lang w:eastAsia="pl-PL"/>
        </w:rPr>
        <w:t>ego oferta</w:t>
      </w:r>
      <w:r w:rsidR="00552CFD" w:rsidRPr="00DD0372">
        <w:rPr>
          <w:sz w:val="22"/>
          <w:szCs w:val="22"/>
          <w:lang w:eastAsia="pl-PL"/>
        </w:rPr>
        <w:t xml:space="preserve"> została</w:t>
      </w:r>
      <w:r w:rsidRPr="00DD0372">
        <w:rPr>
          <w:sz w:val="22"/>
          <w:szCs w:val="22"/>
          <w:lang w:eastAsia="pl-PL"/>
        </w:rPr>
        <w:t xml:space="preserve"> odrzucon</w:t>
      </w:r>
      <w:r w:rsidR="00BC77C5" w:rsidRPr="00DD0372">
        <w:rPr>
          <w:sz w:val="22"/>
          <w:szCs w:val="22"/>
          <w:lang w:eastAsia="pl-PL"/>
        </w:rPr>
        <w:t>a</w:t>
      </w:r>
      <w:r w:rsidRPr="00DD0372">
        <w:rPr>
          <w:sz w:val="22"/>
          <w:szCs w:val="22"/>
          <w:lang w:eastAsia="pl-PL"/>
        </w:rPr>
        <w:t>, podaj</w:t>
      </w:r>
      <w:r w:rsidRPr="00DD0372">
        <w:rPr>
          <w:rFonts w:eastAsia="TimesNewRoman,Bold"/>
          <w:sz w:val="22"/>
          <w:szCs w:val="22"/>
          <w:lang w:eastAsia="pl-PL"/>
        </w:rPr>
        <w:t>ą</w:t>
      </w:r>
      <w:r w:rsidRPr="00DD0372">
        <w:rPr>
          <w:sz w:val="22"/>
          <w:szCs w:val="22"/>
          <w:lang w:eastAsia="pl-PL"/>
        </w:rPr>
        <w:t>c uzasadnienie faktyczne</w:t>
      </w:r>
      <w:r w:rsidR="00BC77C5" w:rsidRPr="00DD0372">
        <w:rPr>
          <w:sz w:val="22"/>
          <w:szCs w:val="22"/>
          <w:lang w:eastAsia="pl-PL"/>
        </w:rPr>
        <w:t>.</w:t>
      </w:r>
    </w:p>
    <w:p w:rsidR="00A347B7" w:rsidRPr="003E4914" w:rsidRDefault="003E4914" w:rsidP="003E4914">
      <w:pPr>
        <w:suppressAutoHyphens w:val="0"/>
        <w:autoSpaceDE w:val="0"/>
        <w:autoSpaceDN w:val="0"/>
        <w:adjustRightInd w:val="0"/>
        <w:rPr>
          <w:sz w:val="22"/>
          <w:szCs w:val="22"/>
          <w:lang w:eastAsia="pl-PL"/>
        </w:rPr>
      </w:pPr>
      <w:r>
        <w:rPr>
          <w:sz w:val="22"/>
          <w:szCs w:val="22"/>
          <w:lang w:eastAsia="pl-PL"/>
        </w:rPr>
        <w:t>6.  </w:t>
      </w:r>
      <w:r w:rsidR="0011457A" w:rsidRPr="003E4914">
        <w:rPr>
          <w:sz w:val="22"/>
          <w:szCs w:val="22"/>
          <w:lang w:eastAsia="pl-PL"/>
        </w:rPr>
        <w:t>Niezwłocznie po wyborze najkorzystniejszej oferty Zamawiaj</w:t>
      </w:r>
      <w:r w:rsidR="0011457A" w:rsidRPr="003E4914">
        <w:rPr>
          <w:rFonts w:eastAsia="TimesNewRoman"/>
          <w:sz w:val="22"/>
          <w:szCs w:val="22"/>
          <w:lang w:eastAsia="pl-PL"/>
        </w:rPr>
        <w:t>ą</w:t>
      </w:r>
      <w:r w:rsidR="0011457A" w:rsidRPr="003E4914">
        <w:rPr>
          <w:sz w:val="22"/>
          <w:szCs w:val="22"/>
          <w:lang w:eastAsia="pl-PL"/>
        </w:rPr>
        <w:t xml:space="preserve">cy zamieści informacje, o których </w:t>
      </w:r>
      <w:r>
        <w:rPr>
          <w:sz w:val="22"/>
          <w:szCs w:val="22"/>
          <w:lang w:eastAsia="pl-PL"/>
        </w:rPr>
        <w:t>     </w:t>
      </w:r>
      <w:r w:rsidR="0011457A" w:rsidRPr="003E4914">
        <w:rPr>
          <w:sz w:val="22"/>
          <w:szCs w:val="22"/>
          <w:lang w:eastAsia="pl-PL"/>
        </w:rPr>
        <w:t xml:space="preserve">mowa w pkt. </w:t>
      </w:r>
      <w:r>
        <w:rPr>
          <w:sz w:val="22"/>
          <w:szCs w:val="22"/>
          <w:lang w:eastAsia="pl-PL"/>
        </w:rPr>
        <w:t>5</w:t>
      </w:r>
      <w:r w:rsidR="0011457A" w:rsidRPr="003E4914">
        <w:rPr>
          <w:sz w:val="22"/>
          <w:szCs w:val="22"/>
          <w:lang w:eastAsia="pl-PL"/>
        </w:rPr>
        <w:t xml:space="preserve"> </w:t>
      </w:r>
      <w:proofErr w:type="spellStart"/>
      <w:r w:rsidR="0011457A" w:rsidRPr="003E4914">
        <w:rPr>
          <w:sz w:val="22"/>
          <w:szCs w:val="22"/>
          <w:lang w:eastAsia="pl-PL"/>
        </w:rPr>
        <w:t>ppkt</w:t>
      </w:r>
      <w:proofErr w:type="spellEnd"/>
      <w:r w:rsidR="0011457A" w:rsidRPr="003E4914">
        <w:rPr>
          <w:sz w:val="22"/>
          <w:szCs w:val="22"/>
          <w:lang w:eastAsia="pl-PL"/>
        </w:rPr>
        <w:t xml:space="preserve"> 1, na stronie internetowej Zamawiającego.</w:t>
      </w:r>
    </w:p>
    <w:p w:rsidR="00BC77C5" w:rsidRPr="003E4914" w:rsidRDefault="003E4914" w:rsidP="003E4914">
      <w:pPr>
        <w:tabs>
          <w:tab w:val="num" w:pos="284"/>
        </w:tabs>
        <w:suppressAutoHyphens w:val="0"/>
        <w:autoSpaceDE w:val="0"/>
        <w:autoSpaceDN w:val="0"/>
        <w:adjustRightInd w:val="0"/>
        <w:rPr>
          <w:sz w:val="22"/>
          <w:szCs w:val="22"/>
          <w:lang w:eastAsia="pl-PL"/>
        </w:rPr>
      </w:pPr>
      <w:r>
        <w:rPr>
          <w:sz w:val="22"/>
          <w:szCs w:val="22"/>
          <w:lang w:eastAsia="pl-PL"/>
        </w:rPr>
        <w:t xml:space="preserve">7. </w:t>
      </w:r>
      <w:r w:rsidR="000D36BB" w:rsidRPr="003E4914">
        <w:rPr>
          <w:sz w:val="22"/>
          <w:szCs w:val="22"/>
          <w:lang w:eastAsia="pl-PL"/>
        </w:rPr>
        <w:t>Zamawiający</w:t>
      </w:r>
      <w:r w:rsidR="004E035B" w:rsidRPr="003E4914">
        <w:rPr>
          <w:sz w:val="22"/>
          <w:szCs w:val="22"/>
          <w:lang w:eastAsia="pl-PL"/>
        </w:rPr>
        <w:t xml:space="preserve"> n</w:t>
      </w:r>
      <w:r w:rsidR="00BC77C5" w:rsidRPr="003E4914">
        <w:rPr>
          <w:sz w:val="22"/>
          <w:szCs w:val="22"/>
          <w:lang w:eastAsia="pl-PL"/>
        </w:rPr>
        <w:t>a każdym etapie post</w:t>
      </w:r>
      <w:r w:rsidR="00990856" w:rsidRPr="003E4914">
        <w:rPr>
          <w:sz w:val="22"/>
          <w:szCs w:val="22"/>
          <w:lang w:eastAsia="pl-PL"/>
        </w:rPr>
        <w:t>ę</w:t>
      </w:r>
      <w:r w:rsidR="00BC77C5" w:rsidRPr="003E4914">
        <w:rPr>
          <w:sz w:val="22"/>
          <w:szCs w:val="22"/>
          <w:lang w:eastAsia="pl-PL"/>
        </w:rPr>
        <w:t xml:space="preserve">powania </w:t>
      </w:r>
      <w:r w:rsidR="004E035B" w:rsidRPr="003E4914">
        <w:rPr>
          <w:sz w:val="22"/>
          <w:szCs w:val="22"/>
          <w:lang w:eastAsia="pl-PL"/>
        </w:rPr>
        <w:t>może</w:t>
      </w:r>
      <w:r w:rsidR="00BC77C5" w:rsidRPr="003E4914">
        <w:rPr>
          <w:sz w:val="22"/>
          <w:szCs w:val="22"/>
          <w:lang w:eastAsia="pl-PL"/>
        </w:rPr>
        <w:t xml:space="preserve"> </w:t>
      </w:r>
      <w:r w:rsidR="004E035B" w:rsidRPr="003E4914">
        <w:rPr>
          <w:sz w:val="22"/>
          <w:szCs w:val="22"/>
          <w:lang w:eastAsia="pl-PL"/>
        </w:rPr>
        <w:t xml:space="preserve">dokonać modyfikacji zapisów zawartych </w:t>
      </w:r>
      <w:r>
        <w:rPr>
          <w:sz w:val="22"/>
          <w:szCs w:val="22"/>
          <w:lang w:eastAsia="pl-PL"/>
        </w:rPr>
        <w:t>     </w:t>
      </w:r>
      <w:r w:rsidR="004E035B" w:rsidRPr="003E4914">
        <w:rPr>
          <w:sz w:val="22"/>
          <w:szCs w:val="22"/>
          <w:lang w:eastAsia="pl-PL"/>
        </w:rPr>
        <w:t>w</w:t>
      </w:r>
      <w:r w:rsidR="00126E0D" w:rsidRPr="003E4914">
        <w:rPr>
          <w:sz w:val="22"/>
          <w:szCs w:val="22"/>
          <w:lang w:eastAsia="pl-PL"/>
        </w:rPr>
        <w:t> </w:t>
      </w:r>
      <w:r w:rsidR="00F44BAF" w:rsidRPr="003E4914">
        <w:rPr>
          <w:sz w:val="22"/>
          <w:szCs w:val="22"/>
          <w:lang w:eastAsia="pl-PL"/>
        </w:rPr>
        <w:t>S</w:t>
      </w:r>
      <w:r w:rsidR="004E035B" w:rsidRPr="003E4914">
        <w:rPr>
          <w:sz w:val="22"/>
          <w:szCs w:val="22"/>
          <w:lang w:eastAsia="pl-PL"/>
        </w:rPr>
        <w:t xml:space="preserve">WZ oraz </w:t>
      </w:r>
      <w:r w:rsidR="00BC77C5" w:rsidRPr="003E4914">
        <w:rPr>
          <w:sz w:val="22"/>
          <w:szCs w:val="22"/>
          <w:lang w:eastAsia="pl-PL"/>
        </w:rPr>
        <w:t>unieważnić post</w:t>
      </w:r>
      <w:r w:rsidR="00173DEE" w:rsidRPr="003E4914">
        <w:rPr>
          <w:sz w:val="22"/>
          <w:szCs w:val="22"/>
          <w:lang w:eastAsia="pl-PL"/>
        </w:rPr>
        <w:t>ę</w:t>
      </w:r>
      <w:r w:rsidR="00BC77C5" w:rsidRPr="003E4914">
        <w:rPr>
          <w:sz w:val="22"/>
          <w:szCs w:val="22"/>
          <w:lang w:eastAsia="pl-PL"/>
        </w:rPr>
        <w:t>powanie.</w:t>
      </w:r>
    </w:p>
    <w:p w:rsidR="002C7713" w:rsidRPr="00DD0372" w:rsidRDefault="002C7713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11457A" w:rsidRPr="00DD0372" w:rsidRDefault="002370D5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>ROZDZIAŁ XII</w:t>
      </w:r>
      <w:r w:rsidR="0009181D" w:rsidRPr="00DD0372">
        <w:rPr>
          <w:rFonts w:ascii="Times New Roman" w:hAnsi="Times New Roman"/>
          <w:b/>
          <w:sz w:val="22"/>
          <w:szCs w:val="22"/>
          <w:u w:val="single"/>
        </w:rPr>
        <w:t>I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INFORMACJE O FORMALNOŚCIACH, JAKIE POWINNY ZOSTAĆ DOPEŁNIONE PO WYBORZE OFERTY W CELU ZAWARCIA UMOWY W SPRAWIE ZAMÓWIENIA PUBLICZNEGO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sz w:val="22"/>
          <w:szCs w:val="22"/>
        </w:rPr>
      </w:pPr>
    </w:p>
    <w:p w:rsidR="0011457A" w:rsidRPr="00DD0372" w:rsidRDefault="0011457A" w:rsidP="00E06C42">
      <w:pPr>
        <w:pStyle w:val="Zwykytekst"/>
        <w:numPr>
          <w:ilvl w:val="3"/>
          <w:numId w:val="1"/>
        </w:numPr>
        <w:tabs>
          <w:tab w:val="left" w:pos="284"/>
        </w:tabs>
        <w:ind w:left="284" w:hanging="284"/>
        <w:rPr>
          <w:rFonts w:ascii="Times New Roman" w:hAnsi="Times New Roman"/>
          <w:color w:val="000000"/>
          <w:sz w:val="22"/>
          <w:szCs w:val="22"/>
          <w:lang w:eastAsia="pl-PL"/>
        </w:rPr>
      </w:pPr>
      <w:r w:rsidRPr="00DD0372">
        <w:rPr>
          <w:rFonts w:ascii="Times New Roman" w:hAnsi="Times New Roman"/>
          <w:sz w:val="22"/>
          <w:szCs w:val="22"/>
        </w:rPr>
        <w:t>Jeżeli Wykonawca, którego oferta została wybrana, uchyla się od zawarcia umowy w</w:t>
      </w:r>
      <w:r w:rsidR="00C42697" w:rsidRPr="00DD0372">
        <w:rPr>
          <w:rFonts w:ascii="Times New Roman" w:hAnsi="Times New Roman"/>
          <w:sz w:val="22"/>
          <w:szCs w:val="22"/>
        </w:rPr>
        <w:t> </w:t>
      </w:r>
      <w:r w:rsidRPr="00DD0372">
        <w:rPr>
          <w:rFonts w:ascii="Times New Roman" w:hAnsi="Times New Roman"/>
          <w:sz w:val="22"/>
          <w:szCs w:val="22"/>
        </w:rPr>
        <w:t>sprawie zamówienia publicznego, Zamawiający może wybrać ofertę najkorzystniejsz</w:t>
      </w:r>
      <w:r w:rsidR="00C65156" w:rsidRPr="00DD0372">
        <w:rPr>
          <w:rFonts w:ascii="Times New Roman" w:hAnsi="Times New Roman"/>
          <w:sz w:val="22"/>
          <w:szCs w:val="22"/>
        </w:rPr>
        <w:t>ą</w:t>
      </w:r>
      <w:r w:rsidRPr="00DD0372">
        <w:rPr>
          <w:rFonts w:ascii="Times New Roman" w:hAnsi="Times New Roman"/>
          <w:sz w:val="22"/>
          <w:szCs w:val="22"/>
        </w:rPr>
        <w:t xml:space="preserve"> spośród pozostałych ofert bez przeprowadzania ich ponownego badania i oceny </w:t>
      </w:r>
      <w:r w:rsidRPr="00DD0372">
        <w:rPr>
          <w:rFonts w:ascii="Times New Roman" w:hAnsi="Times New Roman"/>
          <w:sz w:val="22"/>
          <w:szCs w:val="22"/>
          <w:lang w:eastAsia="pl-PL"/>
        </w:rPr>
        <w:t>chyba</w:t>
      </w:r>
      <w:r w:rsidR="003C711B" w:rsidRPr="00DD0372">
        <w:rPr>
          <w:rFonts w:ascii="Times New Roman" w:hAnsi="Times New Roman"/>
          <w:sz w:val="22"/>
          <w:szCs w:val="22"/>
          <w:lang w:eastAsia="pl-PL"/>
        </w:rPr>
        <w:t>,</w:t>
      </w:r>
      <w:r w:rsidRPr="00DD0372">
        <w:rPr>
          <w:rFonts w:ascii="Times New Roman" w:hAnsi="Times New Roman"/>
          <w:sz w:val="22"/>
          <w:szCs w:val="22"/>
          <w:lang w:eastAsia="pl-PL"/>
        </w:rPr>
        <w:t xml:space="preserve"> </w:t>
      </w:r>
      <w:r w:rsidRPr="00DD0372">
        <w:rPr>
          <w:rFonts w:ascii="Times New Roman" w:eastAsia="TimesNewRoman,Bold" w:hAnsi="Times New Roman"/>
          <w:sz w:val="22"/>
          <w:szCs w:val="22"/>
          <w:lang w:eastAsia="pl-PL"/>
        </w:rPr>
        <w:t>ż</w:t>
      </w:r>
      <w:r w:rsidRPr="00DD0372">
        <w:rPr>
          <w:rFonts w:ascii="Times New Roman" w:hAnsi="Times New Roman"/>
          <w:sz w:val="22"/>
          <w:szCs w:val="22"/>
          <w:lang w:eastAsia="pl-PL"/>
        </w:rPr>
        <w:t>e uniewa</w:t>
      </w:r>
      <w:r w:rsidRPr="00DD0372">
        <w:rPr>
          <w:rFonts w:ascii="Times New Roman" w:eastAsia="TimesNewRoman,Bold" w:hAnsi="Times New Roman"/>
          <w:sz w:val="22"/>
          <w:szCs w:val="22"/>
          <w:lang w:eastAsia="pl-PL"/>
        </w:rPr>
        <w:t>ż</w:t>
      </w:r>
      <w:r w:rsidRPr="00DD0372">
        <w:rPr>
          <w:rFonts w:ascii="Times New Roman" w:hAnsi="Times New Roman"/>
          <w:sz w:val="22"/>
          <w:szCs w:val="22"/>
          <w:lang w:eastAsia="pl-PL"/>
        </w:rPr>
        <w:t>ni</w:t>
      </w:r>
      <w:r w:rsidR="00F72D9D" w:rsidRPr="00DD0372">
        <w:rPr>
          <w:rFonts w:ascii="Times New Roman" w:hAnsi="Times New Roman"/>
          <w:sz w:val="22"/>
          <w:szCs w:val="22"/>
          <w:lang w:eastAsia="pl-PL"/>
        </w:rPr>
        <w:t xml:space="preserve"> </w:t>
      </w:r>
      <w:r w:rsidR="00B26086" w:rsidRPr="00DD0372">
        <w:rPr>
          <w:rFonts w:ascii="Times New Roman" w:hAnsi="Times New Roman"/>
          <w:sz w:val="22"/>
          <w:szCs w:val="22"/>
          <w:lang w:eastAsia="pl-PL"/>
        </w:rPr>
        <w:t xml:space="preserve"> </w:t>
      </w:r>
      <w:r w:rsidRPr="00DD0372">
        <w:rPr>
          <w:rFonts w:ascii="Times New Roman" w:hAnsi="Times New Roman"/>
          <w:sz w:val="22"/>
          <w:szCs w:val="22"/>
          <w:lang w:eastAsia="pl-PL"/>
        </w:rPr>
        <w:t>post</w:t>
      </w:r>
      <w:r w:rsidRPr="00DD0372">
        <w:rPr>
          <w:rFonts w:ascii="Times New Roman" w:eastAsia="TimesNewRoman,Bold" w:hAnsi="Times New Roman"/>
          <w:sz w:val="22"/>
          <w:szCs w:val="22"/>
          <w:lang w:eastAsia="pl-PL"/>
        </w:rPr>
        <w:t>ę</w:t>
      </w:r>
      <w:r w:rsidRPr="00DD0372">
        <w:rPr>
          <w:rFonts w:ascii="Times New Roman" w:hAnsi="Times New Roman"/>
          <w:sz w:val="22"/>
          <w:szCs w:val="22"/>
          <w:lang w:eastAsia="pl-PL"/>
        </w:rPr>
        <w:t>powani</w:t>
      </w:r>
      <w:r w:rsidR="00B26086" w:rsidRPr="00DD0372">
        <w:rPr>
          <w:rFonts w:ascii="Times New Roman" w:hAnsi="Times New Roman"/>
          <w:sz w:val="22"/>
          <w:szCs w:val="22"/>
          <w:lang w:eastAsia="pl-PL"/>
        </w:rPr>
        <w:t>e.</w:t>
      </w:r>
    </w:p>
    <w:p w:rsidR="0011457A" w:rsidRPr="00DD0372" w:rsidRDefault="0011457A" w:rsidP="00E06C42">
      <w:pPr>
        <w:pStyle w:val="Zwykytekst"/>
        <w:numPr>
          <w:ilvl w:val="3"/>
          <w:numId w:val="1"/>
        </w:numPr>
        <w:tabs>
          <w:tab w:val="left" w:pos="284"/>
        </w:tabs>
        <w:ind w:left="284" w:hanging="284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Zamawiający powiadomi wybranego Wykonawcę o miejscu i terminie podpisania umowy.</w:t>
      </w:r>
    </w:p>
    <w:p w:rsidR="00F44BAF" w:rsidRPr="00DD0372" w:rsidRDefault="00F44BAF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11457A" w:rsidRPr="00DD0372" w:rsidRDefault="002370D5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  <w:r w:rsidRPr="00DD0372">
        <w:rPr>
          <w:rFonts w:ascii="Times New Roman" w:hAnsi="Times New Roman"/>
          <w:b/>
          <w:sz w:val="22"/>
          <w:szCs w:val="22"/>
          <w:u w:val="single"/>
        </w:rPr>
        <w:t>ROZDZIAŁ XI</w:t>
      </w:r>
      <w:r w:rsidR="0009181D" w:rsidRPr="00DD0372">
        <w:rPr>
          <w:rFonts w:ascii="Times New Roman" w:hAnsi="Times New Roman"/>
          <w:b/>
          <w:sz w:val="22"/>
          <w:szCs w:val="22"/>
          <w:u w:val="single"/>
        </w:rPr>
        <w:t>V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i/>
          <w:sz w:val="22"/>
          <w:szCs w:val="22"/>
        </w:rPr>
      </w:pPr>
      <w:r w:rsidRPr="00DD0372">
        <w:rPr>
          <w:rFonts w:ascii="Times New Roman" w:hAnsi="Times New Roman"/>
          <w:b/>
          <w:i/>
          <w:sz w:val="22"/>
          <w:szCs w:val="22"/>
        </w:rPr>
        <w:t>ISTOTNE DLA STRON POSTANOWIENIA, KTÓRE ZOSTANĄ WPROWADZONE DO TREŚCI ZAWIERANEJ UMOWY W SPRAWIE ZAMÓWIENIA PUBLICZNEGO</w:t>
      </w:r>
    </w:p>
    <w:p w:rsidR="0011457A" w:rsidRPr="00DD0372" w:rsidRDefault="0011457A">
      <w:pPr>
        <w:pStyle w:val="Zwykytekst"/>
        <w:rPr>
          <w:rFonts w:ascii="Times New Roman" w:hAnsi="Times New Roman"/>
          <w:sz w:val="22"/>
          <w:szCs w:val="22"/>
        </w:rPr>
      </w:pPr>
    </w:p>
    <w:p w:rsidR="0011457A" w:rsidRPr="00DD0372" w:rsidRDefault="00B330B1" w:rsidP="00102302">
      <w:pPr>
        <w:pStyle w:val="Styl1"/>
        <w:tabs>
          <w:tab w:val="left" w:pos="360"/>
        </w:tabs>
        <w:rPr>
          <w:sz w:val="22"/>
          <w:szCs w:val="22"/>
        </w:rPr>
      </w:pPr>
      <w:r w:rsidRPr="00DD0372">
        <w:rPr>
          <w:sz w:val="22"/>
          <w:szCs w:val="22"/>
        </w:rPr>
        <w:t>P</w:t>
      </w:r>
      <w:r w:rsidR="0011457A" w:rsidRPr="00DD0372">
        <w:rPr>
          <w:sz w:val="22"/>
          <w:szCs w:val="22"/>
        </w:rPr>
        <w:t xml:space="preserve">ostanowienia umowy stanowi </w:t>
      </w:r>
      <w:r w:rsidR="0040484B" w:rsidRPr="00DD0372">
        <w:rPr>
          <w:sz w:val="22"/>
          <w:szCs w:val="22"/>
        </w:rPr>
        <w:t>projekt</w:t>
      </w:r>
      <w:r w:rsidR="0011457A" w:rsidRPr="00DD0372">
        <w:rPr>
          <w:sz w:val="22"/>
          <w:szCs w:val="22"/>
        </w:rPr>
        <w:t xml:space="preserve"> umowy – Załącznik nr </w:t>
      </w:r>
      <w:r w:rsidR="001C5483" w:rsidRPr="00DD0372">
        <w:rPr>
          <w:sz w:val="22"/>
          <w:szCs w:val="22"/>
        </w:rPr>
        <w:t>4</w:t>
      </w:r>
      <w:r w:rsidR="00A569FE" w:rsidRPr="00DD0372">
        <w:rPr>
          <w:sz w:val="22"/>
          <w:szCs w:val="22"/>
        </w:rPr>
        <w:t>.</w:t>
      </w:r>
    </w:p>
    <w:p w:rsidR="00B5426A" w:rsidRDefault="00B5426A" w:rsidP="00EC4CD0">
      <w:pPr>
        <w:pStyle w:val="Nagwek7"/>
        <w:keepNext w:val="0"/>
        <w:tabs>
          <w:tab w:val="left" w:pos="360"/>
        </w:tabs>
        <w:autoSpaceDE w:val="0"/>
        <w:rPr>
          <w:sz w:val="22"/>
          <w:szCs w:val="22"/>
          <w:u w:val="single"/>
        </w:rPr>
      </w:pPr>
    </w:p>
    <w:p w:rsidR="0011457A" w:rsidRPr="00DD0372" w:rsidRDefault="0009181D" w:rsidP="00EC4CD0">
      <w:pPr>
        <w:pStyle w:val="Nagwek7"/>
        <w:keepNext w:val="0"/>
        <w:tabs>
          <w:tab w:val="left" w:pos="360"/>
        </w:tabs>
        <w:autoSpaceDE w:val="0"/>
        <w:rPr>
          <w:sz w:val="22"/>
          <w:szCs w:val="22"/>
          <w:u w:val="single"/>
        </w:rPr>
      </w:pPr>
      <w:r w:rsidRPr="00DD0372">
        <w:rPr>
          <w:sz w:val="22"/>
          <w:szCs w:val="22"/>
          <w:u w:val="single"/>
        </w:rPr>
        <w:t>ROZDZIAŁ X</w:t>
      </w:r>
      <w:r w:rsidR="002370D5" w:rsidRPr="00DD0372">
        <w:rPr>
          <w:sz w:val="22"/>
          <w:szCs w:val="22"/>
          <w:u w:val="single"/>
        </w:rPr>
        <w:t>V</w:t>
      </w:r>
    </w:p>
    <w:p w:rsidR="0011457A" w:rsidRPr="00DD0372" w:rsidRDefault="0011457A" w:rsidP="00EC4CD0">
      <w:pPr>
        <w:pStyle w:val="Nagwek7"/>
        <w:keepNext w:val="0"/>
        <w:tabs>
          <w:tab w:val="left" w:pos="360"/>
        </w:tabs>
        <w:autoSpaceDE w:val="0"/>
        <w:rPr>
          <w:i/>
          <w:sz w:val="22"/>
          <w:szCs w:val="22"/>
        </w:rPr>
      </w:pPr>
      <w:r w:rsidRPr="00DD0372">
        <w:rPr>
          <w:i/>
          <w:sz w:val="22"/>
          <w:szCs w:val="22"/>
        </w:rPr>
        <w:t>OPIS PRZEDSTAWIENIA OFERT WARIANTOWYCH</w:t>
      </w:r>
    </w:p>
    <w:p w:rsidR="0011457A" w:rsidRPr="00DD0372" w:rsidRDefault="0011457A">
      <w:pPr>
        <w:pStyle w:val="Zwykytekst"/>
        <w:rPr>
          <w:rFonts w:ascii="Times New Roman" w:hAnsi="Times New Roman"/>
          <w:sz w:val="22"/>
          <w:szCs w:val="22"/>
        </w:rPr>
      </w:pPr>
    </w:p>
    <w:p w:rsidR="0011457A" w:rsidRPr="00DD0372" w:rsidRDefault="0011457A" w:rsidP="0074761E">
      <w:pPr>
        <w:pStyle w:val="Zwykytekst"/>
        <w:numPr>
          <w:ilvl w:val="0"/>
          <w:numId w:val="5"/>
        </w:numPr>
        <w:tabs>
          <w:tab w:val="left" w:pos="360"/>
        </w:tabs>
        <w:ind w:left="360" w:hanging="360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Nie dopuszcza się składania ofert wariantowych.</w:t>
      </w:r>
    </w:p>
    <w:p w:rsidR="0011457A" w:rsidRPr="00DD0372" w:rsidRDefault="0011457A" w:rsidP="0074761E">
      <w:pPr>
        <w:pStyle w:val="Zwykytekst"/>
        <w:numPr>
          <w:ilvl w:val="0"/>
          <w:numId w:val="5"/>
        </w:numPr>
        <w:tabs>
          <w:tab w:val="left" w:pos="360"/>
        </w:tabs>
        <w:ind w:left="360" w:hanging="360"/>
        <w:rPr>
          <w:rFonts w:ascii="Times New Roman" w:hAnsi="Times New Roman"/>
          <w:sz w:val="22"/>
          <w:szCs w:val="22"/>
        </w:rPr>
      </w:pPr>
      <w:r w:rsidRPr="00DD0372">
        <w:rPr>
          <w:rFonts w:ascii="Times New Roman" w:hAnsi="Times New Roman"/>
          <w:sz w:val="22"/>
          <w:szCs w:val="22"/>
        </w:rPr>
        <w:t>Wykonawca może złożyć jedną ofertę. Złożenie przez jednego Wykonawcę więcej niż jednej oferty spowoduje odrzucenie wszystkich ofert złożonych przez danego Wykonawcę.</w:t>
      </w:r>
    </w:p>
    <w:p w:rsidR="00250EA3" w:rsidRPr="00DD0372" w:rsidRDefault="00250EA3" w:rsidP="00250EA3">
      <w:pPr>
        <w:pStyle w:val="Zwykytekst"/>
        <w:tabs>
          <w:tab w:val="left" w:pos="360"/>
        </w:tabs>
        <w:rPr>
          <w:rFonts w:ascii="Times New Roman" w:hAnsi="Times New Roman"/>
          <w:sz w:val="22"/>
          <w:szCs w:val="22"/>
        </w:rPr>
      </w:pPr>
    </w:p>
    <w:p w:rsidR="0011457A" w:rsidRPr="00DD0372" w:rsidRDefault="00F72D9D">
      <w:pPr>
        <w:autoSpaceDE w:val="0"/>
        <w:rPr>
          <w:b/>
          <w:sz w:val="22"/>
          <w:szCs w:val="22"/>
          <w:u w:val="single"/>
        </w:rPr>
      </w:pPr>
      <w:r w:rsidRPr="00DD0372">
        <w:rPr>
          <w:b/>
          <w:sz w:val="22"/>
          <w:szCs w:val="22"/>
          <w:u w:val="single"/>
        </w:rPr>
        <w:t>ROZDZIAŁ XV</w:t>
      </w:r>
      <w:r w:rsidR="0009181D" w:rsidRPr="00DD0372">
        <w:rPr>
          <w:b/>
          <w:sz w:val="22"/>
          <w:szCs w:val="22"/>
          <w:u w:val="single"/>
        </w:rPr>
        <w:t>I</w:t>
      </w:r>
    </w:p>
    <w:p w:rsidR="0011457A" w:rsidRPr="00DD0372" w:rsidRDefault="0011457A">
      <w:pPr>
        <w:pStyle w:val="Tekstpodstawowy3"/>
        <w:rPr>
          <w:sz w:val="22"/>
          <w:szCs w:val="22"/>
        </w:rPr>
      </w:pPr>
      <w:r w:rsidRPr="00DD0372">
        <w:rPr>
          <w:sz w:val="22"/>
          <w:szCs w:val="22"/>
        </w:rPr>
        <w:t>INFORMACJE DOTYCZĄCE WALUT OBCYCH, W JAKICH MOGĄ BYĆ PROWADZONE ROZLICZENIA MIEDZY ZAMAWIAJACYM A WYKONAWCĄ, JEŻELI ZAMAWIAJACY PRZEWIDUJE ROZLICZENIA W WALUTACH OBCYCH</w:t>
      </w:r>
    </w:p>
    <w:p w:rsidR="0011457A" w:rsidRPr="00DD0372" w:rsidRDefault="0011457A">
      <w:pPr>
        <w:autoSpaceDE w:val="0"/>
        <w:rPr>
          <w:b/>
          <w:sz w:val="22"/>
          <w:szCs w:val="22"/>
        </w:rPr>
      </w:pPr>
    </w:p>
    <w:p w:rsidR="0011457A" w:rsidRPr="00DD0372" w:rsidRDefault="0011457A">
      <w:pPr>
        <w:autoSpaceDE w:val="0"/>
        <w:rPr>
          <w:sz w:val="22"/>
          <w:szCs w:val="22"/>
        </w:rPr>
      </w:pPr>
      <w:r w:rsidRPr="00DD0372">
        <w:rPr>
          <w:sz w:val="22"/>
          <w:szCs w:val="22"/>
        </w:rPr>
        <w:t>Rozliczenia między Zamawiającym a Wykonawca będą prowadzone w PLN.</w:t>
      </w:r>
    </w:p>
    <w:p w:rsidR="0011457A" w:rsidRPr="00DD0372" w:rsidRDefault="0011457A">
      <w:pPr>
        <w:pStyle w:val="Zwykytekst"/>
        <w:rPr>
          <w:rFonts w:ascii="Times New Roman" w:hAnsi="Times New Roman"/>
          <w:b/>
          <w:sz w:val="22"/>
          <w:szCs w:val="22"/>
          <w:u w:val="single"/>
        </w:rPr>
      </w:pPr>
    </w:p>
    <w:p w:rsidR="00F44BAF" w:rsidRPr="00DD0372" w:rsidRDefault="00F44BAF" w:rsidP="00F44BAF">
      <w:pPr>
        <w:pStyle w:val="Bezodstpw"/>
        <w:rPr>
          <w:b/>
          <w:szCs w:val="22"/>
          <w:u w:val="single"/>
        </w:rPr>
      </w:pPr>
      <w:r w:rsidRPr="00DD0372">
        <w:rPr>
          <w:b/>
          <w:szCs w:val="22"/>
          <w:u w:val="single"/>
        </w:rPr>
        <w:t>ROZDZIAŁ XVII</w:t>
      </w:r>
    </w:p>
    <w:p w:rsidR="00F44BAF" w:rsidRPr="00DD0372" w:rsidRDefault="00F44BAF" w:rsidP="00F44BAF">
      <w:pPr>
        <w:pStyle w:val="Bezodstpw"/>
        <w:rPr>
          <w:b/>
          <w:szCs w:val="22"/>
        </w:rPr>
      </w:pPr>
      <w:r w:rsidRPr="00DD0372">
        <w:rPr>
          <w:rStyle w:val="Uwydatnienie"/>
          <w:b/>
          <w:iCs w:val="0"/>
          <w:szCs w:val="22"/>
        </w:rPr>
        <w:t>KLAUZULA INFORMACYJNA Z ART. 13 RODO DO ZASTOSOWANIA PRZEZ ZAMAWIAJĄCYCH</w:t>
      </w:r>
      <w:r w:rsidRPr="00DD0372">
        <w:rPr>
          <w:b/>
          <w:szCs w:val="22"/>
        </w:rPr>
        <w:t xml:space="preserve"> </w:t>
      </w:r>
      <w:r w:rsidRPr="00DD0372">
        <w:rPr>
          <w:rStyle w:val="Uwydatnienie"/>
          <w:b/>
          <w:iCs w:val="0"/>
          <w:szCs w:val="22"/>
        </w:rPr>
        <w:t>W CELU ZWIĄZANYM Z POSTĘPOWANIEM O UDZIELENIE ZAMÓWIENIA PUBLICZNEGO</w:t>
      </w:r>
    </w:p>
    <w:p w:rsidR="00F44BAF" w:rsidRPr="00DD0372" w:rsidRDefault="00F44BAF" w:rsidP="00F44BAF">
      <w:pPr>
        <w:pStyle w:val="NormalnyWeb"/>
        <w:rPr>
          <w:sz w:val="22"/>
          <w:szCs w:val="22"/>
        </w:rPr>
      </w:pPr>
      <w:r w:rsidRPr="00DD0372">
        <w:rPr>
          <w:sz w:val="22"/>
          <w:szCs w:val="22"/>
        </w:rPr>
        <w:t>Zgodnie z art. 13 ust. 1 i 2 rozporządzenia Parlamentu Europejskiego i Rady (UE) 2016/679 z dnia 27 kwietnia 2016 r. w sprawie ochrony osób fizycznych w związku z przetwarzaniem danych osobowych i w sprawie swobodnego przepływu takich danych oraz uchylenia dyrektywy 95/46/WE (ogólne rozporządzenie o ochronie danych) (Dz. Urz. UE L 119 z 04.05.2016, str. 1), dalej „RODO”, informuję, że:</w:t>
      </w:r>
    </w:p>
    <w:p w:rsidR="00F44BAF" w:rsidRPr="00DD0372" w:rsidRDefault="00F44BAF" w:rsidP="004433BE">
      <w:pPr>
        <w:pStyle w:val="Nagwek2"/>
        <w:keepNext w:val="0"/>
        <w:numPr>
          <w:ilvl w:val="0"/>
          <w:numId w:val="12"/>
        </w:numPr>
        <w:suppressAutoHyphens w:val="0"/>
        <w:ind w:left="284" w:hanging="284"/>
        <w:rPr>
          <w:b w:val="0"/>
          <w:sz w:val="22"/>
          <w:szCs w:val="22"/>
        </w:rPr>
      </w:pPr>
      <w:r w:rsidRPr="00DD0372">
        <w:rPr>
          <w:b w:val="0"/>
          <w:sz w:val="22"/>
          <w:szCs w:val="22"/>
        </w:rPr>
        <w:t>administratorem Pani/Pana danych osobowych jest Samodzielny Publiczny Zespół Opieki Zdrowotnej w Leżajsku, ul. Leśna 22, 37-300 Leżajsk;</w:t>
      </w:r>
    </w:p>
    <w:p w:rsidR="00F44BAF" w:rsidRPr="00DD0372" w:rsidRDefault="00F44BAF" w:rsidP="004433BE">
      <w:pPr>
        <w:numPr>
          <w:ilvl w:val="0"/>
          <w:numId w:val="12"/>
        </w:numPr>
        <w:suppressAutoHyphens w:val="0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z inspektorem ochrony danych osobowych można się skontaktować za pośrednictwem poczty elektronicznej na adres iod@spzoz-lezajsk.pl, telefonicznie 17 240 47 63, listownie na adres: Samodzielny Publiczny Zespół Opieki Zdrowotnej w Leżajsku, ul. Leśna 22, 37-300 Leżajsk</w:t>
      </w:r>
    </w:p>
    <w:p w:rsidR="00F44BAF" w:rsidRPr="00DD0372" w:rsidRDefault="00F44BAF" w:rsidP="004433BE">
      <w:pPr>
        <w:numPr>
          <w:ilvl w:val="0"/>
          <w:numId w:val="12"/>
        </w:numPr>
        <w:suppressAutoHyphens w:val="0"/>
        <w:spacing w:before="100" w:beforeAutospacing="1" w:after="100" w:afterAutospacing="1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Pani/Pana dane osobowe przetwarzane będą na podstawie art. 6 ust. 1 lit. c RODO w celu związanym z postępowaniem o udzielenie zamówienia publicznego, zgodnie z przepisami Kodeksu cywilnego.</w:t>
      </w:r>
    </w:p>
    <w:p w:rsidR="00F44BAF" w:rsidRPr="00DD0372" w:rsidRDefault="00F44BAF" w:rsidP="004433BE">
      <w:pPr>
        <w:numPr>
          <w:ilvl w:val="0"/>
          <w:numId w:val="12"/>
        </w:numPr>
        <w:suppressAutoHyphens w:val="0"/>
        <w:spacing w:before="100" w:beforeAutospacing="1" w:after="100" w:afterAutospacing="1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Pani/Pana dane osobowe będą przechowywane przez okres niezbędny do realizacji celów przetwarzania tj. przez okres obowiązywania umowy oraz do czasu przedawnienia roszczeń wynikających z umowy z uwzględnieniem okresów przechowywania określonych w przepisach odrębnych i w jednolitym rzeczowym wykazie akt.</w:t>
      </w:r>
    </w:p>
    <w:p w:rsidR="00F44BAF" w:rsidRPr="00DD0372" w:rsidRDefault="00F44BAF" w:rsidP="004433BE">
      <w:pPr>
        <w:numPr>
          <w:ilvl w:val="0"/>
          <w:numId w:val="12"/>
        </w:numPr>
        <w:suppressAutoHyphens w:val="0"/>
        <w:spacing w:before="100" w:beforeAutospacing="1" w:after="100" w:afterAutospacing="1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przetwarzane dane mogą być pozyskiwane od wykonawców, których dane dotyczą lub innych podmiotów, na których zasoby powołują się wykonawcy.</w:t>
      </w:r>
    </w:p>
    <w:p w:rsidR="00F44BAF" w:rsidRPr="00DD0372" w:rsidRDefault="00F44BAF" w:rsidP="004433BE">
      <w:pPr>
        <w:numPr>
          <w:ilvl w:val="0"/>
          <w:numId w:val="12"/>
        </w:numPr>
        <w:suppressAutoHyphens w:val="0"/>
        <w:spacing w:before="100" w:beforeAutospacing="1" w:after="100" w:afterAutospacing="1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przetwarzane dane osobowe obejmują w szczególności: imię i nazwisko, adres, NIP, REGON, numer CEIDG, numer KRS i inne dane osobowe podane przez osobę składającą ofertę.</w:t>
      </w:r>
    </w:p>
    <w:p w:rsidR="00F44BAF" w:rsidRPr="00DD0372" w:rsidRDefault="00F44BAF" w:rsidP="004433BE">
      <w:pPr>
        <w:numPr>
          <w:ilvl w:val="0"/>
          <w:numId w:val="12"/>
        </w:numPr>
        <w:suppressAutoHyphens w:val="0"/>
        <w:ind w:left="284" w:hanging="284"/>
        <w:rPr>
          <w:sz w:val="22"/>
          <w:szCs w:val="22"/>
        </w:rPr>
      </w:pPr>
      <w:r w:rsidRPr="00DD0372">
        <w:rPr>
          <w:sz w:val="22"/>
          <w:szCs w:val="22"/>
          <w:u w:val="single"/>
        </w:rPr>
        <w:t>Pani/Pana dane osobowe mogą być udostępnione:</w:t>
      </w:r>
      <w:r w:rsidRPr="00DD0372">
        <w:rPr>
          <w:sz w:val="22"/>
          <w:szCs w:val="22"/>
        </w:rPr>
        <w:t xml:space="preserve"> </w:t>
      </w:r>
    </w:p>
    <w:p w:rsidR="00F44BAF" w:rsidRPr="00DD0372" w:rsidRDefault="00F44BAF" w:rsidP="004433BE">
      <w:pPr>
        <w:numPr>
          <w:ilvl w:val="1"/>
          <w:numId w:val="13"/>
        </w:numPr>
        <w:tabs>
          <w:tab w:val="clear" w:pos="1440"/>
          <w:tab w:val="num" w:pos="567"/>
        </w:tabs>
        <w:suppressAutoHyphens w:val="0"/>
        <w:ind w:left="567" w:hanging="283"/>
        <w:rPr>
          <w:sz w:val="22"/>
          <w:szCs w:val="22"/>
        </w:rPr>
      </w:pPr>
      <w:r w:rsidRPr="00DD0372">
        <w:rPr>
          <w:sz w:val="22"/>
          <w:szCs w:val="22"/>
        </w:rPr>
        <w:t>osobom i podmiotom, którym zostanie udostępniona dokumentacji na podstawie przepisów o dostępie do informacji publicznej,</w:t>
      </w:r>
    </w:p>
    <w:p w:rsidR="00F44BAF" w:rsidRPr="00DD0372" w:rsidRDefault="00F44BAF" w:rsidP="004433BE">
      <w:pPr>
        <w:numPr>
          <w:ilvl w:val="1"/>
          <w:numId w:val="13"/>
        </w:numPr>
        <w:tabs>
          <w:tab w:val="clear" w:pos="1440"/>
          <w:tab w:val="num" w:pos="567"/>
        </w:tabs>
        <w:suppressAutoHyphens w:val="0"/>
        <w:ind w:left="567" w:hanging="283"/>
        <w:rPr>
          <w:sz w:val="22"/>
          <w:szCs w:val="22"/>
        </w:rPr>
      </w:pPr>
      <w:r w:rsidRPr="00DD0372">
        <w:rPr>
          <w:sz w:val="22"/>
          <w:szCs w:val="22"/>
        </w:rPr>
        <w:t>podmiotom, którym Administrator ma obowiązek przekazywania danych na gruncie obowiązujących przepisów prawa,</w:t>
      </w:r>
    </w:p>
    <w:p w:rsidR="00F44BAF" w:rsidRPr="00DD0372" w:rsidRDefault="00F44BAF" w:rsidP="004433BE">
      <w:pPr>
        <w:numPr>
          <w:ilvl w:val="1"/>
          <w:numId w:val="13"/>
        </w:numPr>
        <w:tabs>
          <w:tab w:val="clear" w:pos="1440"/>
          <w:tab w:val="num" w:pos="567"/>
        </w:tabs>
        <w:suppressAutoHyphens w:val="0"/>
        <w:ind w:left="567" w:hanging="283"/>
        <w:rPr>
          <w:sz w:val="22"/>
          <w:szCs w:val="22"/>
        </w:rPr>
      </w:pPr>
      <w:r w:rsidRPr="00DD0372">
        <w:rPr>
          <w:sz w:val="22"/>
          <w:szCs w:val="22"/>
        </w:rPr>
        <w:t>innym podmiotom, które na podstawie umów podpisanych z administratorem przetwarzają dane osobowe.</w:t>
      </w:r>
    </w:p>
    <w:p w:rsidR="00F44BAF" w:rsidRPr="00DD0372" w:rsidRDefault="00F44BAF" w:rsidP="004433BE">
      <w:pPr>
        <w:numPr>
          <w:ilvl w:val="0"/>
          <w:numId w:val="14"/>
        </w:numPr>
        <w:tabs>
          <w:tab w:val="clear" w:pos="720"/>
          <w:tab w:val="num" w:pos="284"/>
        </w:tabs>
        <w:suppressAutoHyphens w:val="0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podanie danych osobowych w związku z udziałem w postępowaniu o zamówienie publiczne nie jest obowiązkowe, ale może być warunkiem niezbędnym do wzięcia w nim udziału.</w:t>
      </w:r>
    </w:p>
    <w:p w:rsidR="00F44BAF" w:rsidRPr="00DD0372" w:rsidRDefault="00F44BAF" w:rsidP="004433BE">
      <w:pPr>
        <w:numPr>
          <w:ilvl w:val="0"/>
          <w:numId w:val="14"/>
        </w:numPr>
        <w:tabs>
          <w:tab w:val="clear" w:pos="720"/>
          <w:tab w:val="num" w:pos="284"/>
        </w:tabs>
        <w:suppressAutoHyphens w:val="0"/>
        <w:spacing w:before="100" w:beforeAutospacing="1" w:after="100" w:afterAutospacing="1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>w odniesieniu do Pani/Pana danych osobowych decyzje nie będą podejmowane w sposób zautomatyzowany, stosowanie do art. 22 RODO;</w:t>
      </w:r>
    </w:p>
    <w:p w:rsidR="00F44BAF" w:rsidRPr="00DD0372" w:rsidRDefault="00F44BAF" w:rsidP="004433BE">
      <w:pPr>
        <w:numPr>
          <w:ilvl w:val="0"/>
          <w:numId w:val="14"/>
        </w:numPr>
        <w:tabs>
          <w:tab w:val="clear" w:pos="720"/>
          <w:tab w:val="num" w:pos="284"/>
        </w:tabs>
        <w:suppressAutoHyphens w:val="0"/>
        <w:ind w:left="284" w:hanging="284"/>
        <w:rPr>
          <w:sz w:val="22"/>
          <w:szCs w:val="22"/>
        </w:rPr>
      </w:pPr>
      <w:r w:rsidRPr="00DD0372">
        <w:rPr>
          <w:sz w:val="22"/>
          <w:szCs w:val="22"/>
        </w:rPr>
        <w:t xml:space="preserve">posiada Pani/Pan: </w:t>
      </w:r>
    </w:p>
    <w:p w:rsidR="00F44BAF" w:rsidRPr="00DD0372" w:rsidRDefault="00F44BAF" w:rsidP="004433BE">
      <w:pPr>
        <w:numPr>
          <w:ilvl w:val="1"/>
          <w:numId w:val="15"/>
        </w:numPr>
        <w:tabs>
          <w:tab w:val="clear" w:pos="1440"/>
          <w:tab w:val="num" w:pos="567"/>
        </w:tabs>
        <w:suppressAutoHyphens w:val="0"/>
        <w:ind w:left="567" w:hanging="283"/>
        <w:rPr>
          <w:sz w:val="22"/>
          <w:szCs w:val="22"/>
        </w:rPr>
      </w:pPr>
      <w:r w:rsidRPr="00DD0372">
        <w:rPr>
          <w:sz w:val="22"/>
          <w:szCs w:val="22"/>
        </w:rPr>
        <w:t>prawo dostępu do danych osobowych Pani/Pana dotyczących,</w:t>
      </w:r>
    </w:p>
    <w:p w:rsidR="00F44BAF" w:rsidRPr="00DD0372" w:rsidRDefault="00F44BAF" w:rsidP="004433BE">
      <w:pPr>
        <w:numPr>
          <w:ilvl w:val="1"/>
          <w:numId w:val="15"/>
        </w:numPr>
        <w:tabs>
          <w:tab w:val="clear" w:pos="1440"/>
          <w:tab w:val="num" w:pos="567"/>
        </w:tabs>
        <w:suppressAutoHyphens w:val="0"/>
        <w:ind w:left="567" w:hanging="283"/>
        <w:rPr>
          <w:sz w:val="22"/>
          <w:szCs w:val="22"/>
        </w:rPr>
      </w:pPr>
      <w:r w:rsidRPr="00DD0372">
        <w:rPr>
          <w:sz w:val="22"/>
          <w:szCs w:val="22"/>
        </w:rPr>
        <w:t>prawo do sprostowania Pani/Pana danych osobowych</w:t>
      </w:r>
    </w:p>
    <w:p w:rsidR="00F44BAF" w:rsidRPr="00DD0372" w:rsidRDefault="00F44BAF" w:rsidP="004433BE">
      <w:pPr>
        <w:numPr>
          <w:ilvl w:val="1"/>
          <w:numId w:val="15"/>
        </w:numPr>
        <w:tabs>
          <w:tab w:val="clear" w:pos="1440"/>
          <w:tab w:val="num" w:pos="567"/>
        </w:tabs>
        <w:suppressAutoHyphens w:val="0"/>
        <w:ind w:left="567" w:hanging="283"/>
        <w:rPr>
          <w:sz w:val="22"/>
          <w:szCs w:val="22"/>
        </w:rPr>
      </w:pPr>
      <w:r w:rsidRPr="00DD0372">
        <w:rPr>
          <w:sz w:val="22"/>
          <w:szCs w:val="22"/>
        </w:rPr>
        <w:t>prawo żądania od administratora ograniczenia przetwarzania danych osobowych z</w:t>
      </w:r>
      <w:r w:rsidR="00B44F6E" w:rsidRPr="00DD0372">
        <w:rPr>
          <w:sz w:val="22"/>
          <w:szCs w:val="22"/>
        </w:rPr>
        <w:t> </w:t>
      </w:r>
      <w:r w:rsidRPr="00DD0372">
        <w:rPr>
          <w:sz w:val="22"/>
          <w:szCs w:val="22"/>
        </w:rPr>
        <w:t>zastrzeżeniem przypadków, o których mowa w art. 18 ust. 2  RODO,</w:t>
      </w:r>
    </w:p>
    <w:p w:rsidR="00F44BAF" w:rsidRPr="00DD0372" w:rsidRDefault="00F44BAF" w:rsidP="004433BE">
      <w:pPr>
        <w:numPr>
          <w:ilvl w:val="1"/>
          <w:numId w:val="15"/>
        </w:numPr>
        <w:tabs>
          <w:tab w:val="clear" w:pos="1440"/>
          <w:tab w:val="num" w:pos="567"/>
        </w:tabs>
        <w:suppressAutoHyphens w:val="0"/>
        <w:ind w:left="567" w:hanging="283"/>
        <w:rPr>
          <w:sz w:val="22"/>
          <w:szCs w:val="22"/>
        </w:rPr>
      </w:pPr>
      <w:r w:rsidRPr="00DD0372">
        <w:rPr>
          <w:sz w:val="22"/>
          <w:szCs w:val="22"/>
        </w:rPr>
        <w:t>prawo do wniesienia skargi do Prezesa Urzędu Ochrony Danych Osobowych, gdy uzna Pani/Pan, że przetwarzanie danych osobowych Pani/Pana dotyczących narusza przepisy RODO;</w:t>
      </w:r>
    </w:p>
    <w:p w:rsidR="0011457A" w:rsidRPr="00AB1E17" w:rsidRDefault="00990856" w:rsidP="00F44BAF">
      <w:pPr>
        <w:pStyle w:val="Bezodstpw"/>
        <w:rPr>
          <w:b/>
          <w:i/>
          <w:sz w:val="21"/>
          <w:szCs w:val="21"/>
        </w:rPr>
      </w:pPr>
      <w:r w:rsidRPr="0083453F">
        <w:br w:type="page"/>
      </w:r>
      <w:r w:rsidR="0011457A" w:rsidRPr="00AB1E17">
        <w:rPr>
          <w:b/>
          <w:i/>
          <w:sz w:val="21"/>
          <w:szCs w:val="21"/>
        </w:rPr>
        <w:t>Załącznik nr 1</w:t>
      </w:r>
    </w:p>
    <w:p w:rsidR="0011457A" w:rsidRPr="00AB1E17" w:rsidRDefault="0011457A" w:rsidP="00076D26">
      <w:pPr>
        <w:pStyle w:val="Zwykytekst"/>
        <w:jc w:val="center"/>
        <w:rPr>
          <w:rFonts w:ascii="Times New Roman" w:hAnsi="Times New Roman"/>
          <w:b/>
          <w:i/>
          <w:sz w:val="21"/>
          <w:szCs w:val="21"/>
          <w:u w:val="single"/>
        </w:rPr>
      </w:pPr>
      <w:r w:rsidRPr="00AB1E17">
        <w:rPr>
          <w:rFonts w:ascii="Times New Roman" w:hAnsi="Times New Roman"/>
          <w:b/>
          <w:i/>
          <w:sz w:val="21"/>
          <w:szCs w:val="21"/>
        </w:rPr>
        <w:t>FORMULARZ  OFERTOWY</w:t>
      </w:r>
    </w:p>
    <w:p w:rsidR="0011457A" w:rsidRPr="00AB1E17" w:rsidRDefault="0011457A">
      <w:pPr>
        <w:rPr>
          <w:b/>
          <w:i/>
          <w:iCs/>
          <w:sz w:val="21"/>
          <w:szCs w:val="21"/>
        </w:rPr>
      </w:pPr>
    </w:p>
    <w:p w:rsidR="0011457A" w:rsidRPr="007B6EC6" w:rsidRDefault="0011457A">
      <w:pPr>
        <w:rPr>
          <w:b/>
          <w:i/>
          <w:iCs/>
          <w:sz w:val="21"/>
          <w:szCs w:val="21"/>
        </w:rPr>
      </w:pPr>
      <w:r w:rsidRPr="007B6EC6">
        <w:rPr>
          <w:b/>
          <w:i/>
          <w:iCs/>
          <w:sz w:val="21"/>
          <w:szCs w:val="21"/>
        </w:rPr>
        <w:t xml:space="preserve">ZAMAWIAJĄCY: </w:t>
      </w:r>
    </w:p>
    <w:p w:rsidR="007F0C0F" w:rsidRPr="00AB1E17" w:rsidRDefault="007F0C0F" w:rsidP="007F0C0F">
      <w:pPr>
        <w:pStyle w:val="Nagwek4"/>
        <w:spacing w:line="240" w:lineRule="auto"/>
        <w:rPr>
          <w:sz w:val="21"/>
          <w:szCs w:val="21"/>
        </w:rPr>
      </w:pPr>
      <w:r w:rsidRPr="00AB1E17">
        <w:rPr>
          <w:sz w:val="21"/>
          <w:szCs w:val="21"/>
        </w:rPr>
        <w:t>Samodzielny Publiczny Zespół Opieki Zdrowotnej</w:t>
      </w:r>
      <w:r w:rsidR="00636AD0" w:rsidRPr="00AB1E17">
        <w:rPr>
          <w:sz w:val="21"/>
          <w:szCs w:val="21"/>
        </w:rPr>
        <w:t xml:space="preserve"> w Leżajsku</w:t>
      </w:r>
    </w:p>
    <w:p w:rsidR="007F0C0F" w:rsidRPr="00AB1E17" w:rsidRDefault="007F0C0F" w:rsidP="007F0C0F">
      <w:pPr>
        <w:pStyle w:val="Nagwek4"/>
        <w:spacing w:line="240" w:lineRule="auto"/>
        <w:rPr>
          <w:sz w:val="21"/>
          <w:szCs w:val="21"/>
        </w:rPr>
      </w:pPr>
      <w:r w:rsidRPr="00AB1E17">
        <w:rPr>
          <w:sz w:val="21"/>
          <w:szCs w:val="21"/>
        </w:rPr>
        <w:t>ul. Leśna 22</w:t>
      </w:r>
    </w:p>
    <w:p w:rsidR="007F0C0F" w:rsidRPr="00AB1E17" w:rsidRDefault="007F0C0F" w:rsidP="007F0C0F">
      <w:pPr>
        <w:pStyle w:val="Nagwek4"/>
        <w:spacing w:line="240" w:lineRule="auto"/>
        <w:rPr>
          <w:sz w:val="21"/>
          <w:szCs w:val="21"/>
        </w:rPr>
      </w:pPr>
      <w:r w:rsidRPr="00AB1E17">
        <w:rPr>
          <w:sz w:val="21"/>
          <w:szCs w:val="21"/>
        </w:rPr>
        <w:t>37 – 300 Leżajsk</w:t>
      </w:r>
    </w:p>
    <w:p w:rsidR="0011457A" w:rsidRPr="00AB1E17" w:rsidRDefault="0011457A">
      <w:pPr>
        <w:pStyle w:val="Nagwek4"/>
        <w:autoSpaceDE/>
        <w:spacing w:line="240" w:lineRule="auto"/>
        <w:rPr>
          <w:sz w:val="21"/>
          <w:szCs w:val="21"/>
        </w:rPr>
      </w:pPr>
    </w:p>
    <w:p w:rsidR="0011457A" w:rsidRPr="00AB1E17" w:rsidRDefault="004B5EBE">
      <w:pPr>
        <w:pStyle w:val="Nagwek4"/>
        <w:autoSpaceDE/>
        <w:spacing w:line="240" w:lineRule="auto"/>
        <w:rPr>
          <w:iCs w:val="0"/>
          <w:sz w:val="21"/>
          <w:szCs w:val="21"/>
        </w:rPr>
      </w:pPr>
      <w:r w:rsidRPr="00AB1E17">
        <w:rPr>
          <w:iCs w:val="0"/>
          <w:sz w:val="21"/>
          <w:szCs w:val="21"/>
        </w:rPr>
        <w:t xml:space="preserve">Znak sprawy: </w:t>
      </w:r>
      <w:r w:rsidR="00710FC1" w:rsidRPr="00AB1E17">
        <w:rPr>
          <w:sz w:val="21"/>
          <w:szCs w:val="21"/>
        </w:rPr>
        <w:t>DZP.261.2.</w:t>
      </w:r>
      <w:r w:rsidR="000D427E">
        <w:rPr>
          <w:sz w:val="21"/>
          <w:szCs w:val="21"/>
        </w:rPr>
        <w:t>1</w:t>
      </w:r>
      <w:r w:rsidR="00B5426A">
        <w:rPr>
          <w:sz w:val="21"/>
          <w:szCs w:val="21"/>
        </w:rPr>
        <w:t>3</w:t>
      </w:r>
      <w:r w:rsidR="00CE359D" w:rsidRPr="00AB1E17">
        <w:rPr>
          <w:sz w:val="21"/>
          <w:szCs w:val="21"/>
        </w:rPr>
        <w:t>.202</w:t>
      </w:r>
      <w:r w:rsidR="00F7496C" w:rsidRPr="00AB1E17">
        <w:rPr>
          <w:sz w:val="21"/>
          <w:szCs w:val="21"/>
        </w:rPr>
        <w:t>3</w:t>
      </w:r>
    </w:p>
    <w:p w:rsidR="0011457A" w:rsidRPr="00AB1E17" w:rsidRDefault="0011457A">
      <w:pPr>
        <w:pStyle w:val="Zwykytekst"/>
        <w:rPr>
          <w:rFonts w:ascii="Times New Roman" w:hAnsi="Times New Roman"/>
          <w:bCs/>
          <w:sz w:val="21"/>
          <w:szCs w:val="21"/>
        </w:rPr>
      </w:pPr>
    </w:p>
    <w:p w:rsidR="0011457A" w:rsidRPr="00AB1E17" w:rsidRDefault="001E3F65" w:rsidP="006966BE">
      <w:pPr>
        <w:pStyle w:val="Zwykytekst"/>
        <w:spacing w:line="360" w:lineRule="auto"/>
        <w:rPr>
          <w:rFonts w:ascii="Times New Roman" w:hAnsi="Times New Roman"/>
          <w:b/>
          <w:i/>
          <w:sz w:val="21"/>
          <w:szCs w:val="21"/>
        </w:rPr>
      </w:pPr>
      <w:r w:rsidRPr="00AB1E17">
        <w:rPr>
          <w:rFonts w:ascii="Times New Roman" w:hAnsi="Times New Roman"/>
          <w:b/>
          <w:i/>
          <w:sz w:val="21"/>
          <w:szCs w:val="21"/>
        </w:rPr>
        <w:t xml:space="preserve">NAZWA WYKONAWCY: </w:t>
      </w:r>
      <w:r w:rsidR="0011457A" w:rsidRPr="00AB1E17">
        <w:rPr>
          <w:rFonts w:ascii="Times New Roman" w:hAnsi="Times New Roman"/>
          <w:i/>
          <w:sz w:val="21"/>
          <w:szCs w:val="21"/>
        </w:rPr>
        <w:t>..........................................................</w:t>
      </w:r>
      <w:r w:rsidR="00C47D5C" w:rsidRPr="00AB1E17">
        <w:rPr>
          <w:rFonts w:ascii="Times New Roman" w:hAnsi="Times New Roman"/>
          <w:i/>
          <w:sz w:val="21"/>
          <w:szCs w:val="21"/>
        </w:rPr>
        <w:t>...............</w:t>
      </w:r>
      <w:r w:rsidR="0011457A" w:rsidRPr="00AB1E17">
        <w:rPr>
          <w:rFonts w:ascii="Times New Roman" w:hAnsi="Times New Roman"/>
          <w:i/>
          <w:sz w:val="21"/>
          <w:szCs w:val="21"/>
        </w:rPr>
        <w:t>................................</w:t>
      </w:r>
      <w:r w:rsidR="00F44BAF" w:rsidRPr="00AB1E17">
        <w:rPr>
          <w:rFonts w:ascii="Times New Roman" w:hAnsi="Times New Roman"/>
          <w:i/>
          <w:sz w:val="21"/>
          <w:szCs w:val="21"/>
        </w:rPr>
        <w:t>....</w:t>
      </w:r>
      <w:r w:rsidR="0011457A" w:rsidRPr="00AB1E17">
        <w:rPr>
          <w:rFonts w:ascii="Times New Roman" w:hAnsi="Times New Roman"/>
          <w:i/>
          <w:sz w:val="21"/>
          <w:szCs w:val="21"/>
        </w:rPr>
        <w:t>.</w:t>
      </w:r>
      <w:r w:rsidR="00FF5B0E" w:rsidRPr="00AB1E17">
        <w:rPr>
          <w:rFonts w:ascii="Times New Roman" w:hAnsi="Times New Roman"/>
          <w:i/>
          <w:sz w:val="21"/>
          <w:szCs w:val="21"/>
        </w:rPr>
        <w:t>...........</w:t>
      </w:r>
    </w:p>
    <w:p w:rsidR="0011457A" w:rsidRPr="00AB1E17" w:rsidRDefault="001E3F65" w:rsidP="006966BE">
      <w:pPr>
        <w:pStyle w:val="Zwykytekst"/>
        <w:spacing w:line="360" w:lineRule="auto"/>
        <w:rPr>
          <w:rFonts w:ascii="Times New Roman" w:hAnsi="Times New Roman"/>
          <w:b/>
          <w:i/>
          <w:sz w:val="21"/>
          <w:szCs w:val="21"/>
        </w:rPr>
      </w:pPr>
      <w:r w:rsidRPr="00AB1E17">
        <w:rPr>
          <w:rFonts w:ascii="Times New Roman" w:hAnsi="Times New Roman"/>
          <w:b/>
          <w:i/>
          <w:sz w:val="21"/>
          <w:szCs w:val="21"/>
        </w:rPr>
        <w:t xml:space="preserve">ADRES/SIEDZIBA WYKONAWCY: </w:t>
      </w:r>
      <w:r w:rsidR="0011457A" w:rsidRPr="00AB1E17">
        <w:rPr>
          <w:rFonts w:ascii="Times New Roman" w:hAnsi="Times New Roman"/>
          <w:i/>
          <w:sz w:val="21"/>
          <w:szCs w:val="21"/>
        </w:rPr>
        <w:t>...............................................................</w:t>
      </w:r>
      <w:r w:rsidR="00C47D5C" w:rsidRPr="00AB1E17">
        <w:rPr>
          <w:rFonts w:ascii="Times New Roman" w:hAnsi="Times New Roman"/>
          <w:i/>
          <w:sz w:val="21"/>
          <w:szCs w:val="21"/>
        </w:rPr>
        <w:t>...............</w:t>
      </w:r>
      <w:r w:rsidR="0011457A" w:rsidRPr="00AB1E17">
        <w:rPr>
          <w:rFonts w:ascii="Times New Roman" w:hAnsi="Times New Roman"/>
          <w:i/>
          <w:sz w:val="21"/>
          <w:szCs w:val="21"/>
        </w:rPr>
        <w:t>...............</w:t>
      </w:r>
      <w:r w:rsidR="00F44BAF" w:rsidRPr="00AB1E17">
        <w:rPr>
          <w:rFonts w:ascii="Times New Roman" w:hAnsi="Times New Roman"/>
          <w:i/>
          <w:sz w:val="21"/>
          <w:szCs w:val="21"/>
        </w:rPr>
        <w:t>...</w:t>
      </w:r>
      <w:r w:rsidR="00FF5B0E" w:rsidRPr="00AB1E17">
        <w:rPr>
          <w:rFonts w:ascii="Times New Roman" w:hAnsi="Times New Roman"/>
          <w:i/>
          <w:sz w:val="21"/>
          <w:szCs w:val="21"/>
        </w:rPr>
        <w:t>.....</w:t>
      </w:r>
      <w:r w:rsidR="0011457A" w:rsidRPr="00AB1E17">
        <w:rPr>
          <w:rFonts w:ascii="Times New Roman" w:hAnsi="Times New Roman"/>
          <w:i/>
          <w:sz w:val="21"/>
          <w:szCs w:val="21"/>
        </w:rPr>
        <w:t>.</w:t>
      </w:r>
    </w:p>
    <w:p w:rsidR="0011457A" w:rsidRPr="00AB1E17" w:rsidRDefault="0011457A" w:rsidP="006966BE">
      <w:pPr>
        <w:pStyle w:val="Zwykytekst"/>
        <w:spacing w:line="360" w:lineRule="auto"/>
        <w:rPr>
          <w:rFonts w:ascii="Times New Roman" w:hAnsi="Times New Roman"/>
          <w:b/>
          <w:i/>
          <w:sz w:val="21"/>
          <w:szCs w:val="21"/>
        </w:rPr>
      </w:pPr>
      <w:r w:rsidRPr="00AB1E17">
        <w:rPr>
          <w:rFonts w:ascii="Times New Roman" w:hAnsi="Times New Roman"/>
          <w:b/>
          <w:i/>
          <w:sz w:val="21"/>
          <w:szCs w:val="21"/>
        </w:rPr>
        <w:t xml:space="preserve">TEL. </w:t>
      </w:r>
      <w:r w:rsidRPr="00AB1E17">
        <w:rPr>
          <w:rFonts w:ascii="Times New Roman" w:hAnsi="Times New Roman"/>
          <w:i/>
          <w:sz w:val="21"/>
          <w:szCs w:val="21"/>
        </w:rPr>
        <w:t>.......................................</w:t>
      </w:r>
      <w:r w:rsidR="00C47D5C" w:rsidRPr="00AB1E17">
        <w:rPr>
          <w:rFonts w:ascii="Times New Roman" w:hAnsi="Times New Roman"/>
          <w:i/>
          <w:sz w:val="21"/>
          <w:szCs w:val="21"/>
        </w:rPr>
        <w:t>........</w:t>
      </w:r>
      <w:r w:rsidRPr="00AB1E17">
        <w:rPr>
          <w:rFonts w:ascii="Times New Roman" w:hAnsi="Times New Roman"/>
          <w:i/>
          <w:sz w:val="21"/>
          <w:szCs w:val="21"/>
        </w:rPr>
        <w:t>.......</w:t>
      </w:r>
      <w:r w:rsidRPr="00AB1E17">
        <w:rPr>
          <w:rFonts w:ascii="Times New Roman" w:hAnsi="Times New Roman"/>
          <w:b/>
          <w:i/>
          <w:sz w:val="21"/>
          <w:szCs w:val="21"/>
        </w:rPr>
        <w:t xml:space="preserve"> </w:t>
      </w:r>
      <w:r w:rsidR="00AC151A" w:rsidRPr="00AB1E17">
        <w:rPr>
          <w:rFonts w:ascii="Times New Roman" w:hAnsi="Times New Roman"/>
          <w:b/>
          <w:i/>
          <w:sz w:val="21"/>
          <w:szCs w:val="21"/>
        </w:rPr>
        <w:t>ADRES E-MAIL</w:t>
      </w:r>
      <w:r w:rsidR="001E3F65" w:rsidRPr="00AB1E17">
        <w:rPr>
          <w:rFonts w:ascii="Times New Roman" w:hAnsi="Times New Roman"/>
          <w:b/>
          <w:i/>
          <w:sz w:val="21"/>
          <w:szCs w:val="21"/>
        </w:rPr>
        <w:t xml:space="preserve"> </w:t>
      </w:r>
      <w:r w:rsidR="005D57D0" w:rsidRPr="00AB1E17">
        <w:rPr>
          <w:rFonts w:ascii="Times New Roman" w:hAnsi="Times New Roman"/>
          <w:i/>
          <w:sz w:val="21"/>
          <w:szCs w:val="21"/>
        </w:rPr>
        <w:t>....</w:t>
      </w:r>
      <w:r w:rsidR="00AC151A" w:rsidRPr="00AB1E17">
        <w:rPr>
          <w:rFonts w:ascii="Times New Roman" w:hAnsi="Times New Roman"/>
          <w:i/>
          <w:sz w:val="21"/>
          <w:szCs w:val="21"/>
        </w:rPr>
        <w:t>.........</w:t>
      </w:r>
      <w:r w:rsidR="00C47D5C" w:rsidRPr="00AB1E17">
        <w:rPr>
          <w:rFonts w:ascii="Times New Roman" w:hAnsi="Times New Roman"/>
          <w:i/>
          <w:sz w:val="21"/>
          <w:szCs w:val="21"/>
        </w:rPr>
        <w:t>...............</w:t>
      </w:r>
      <w:r w:rsidR="00AC151A" w:rsidRPr="00AB1E17">
        <w:rPr>
          <w:rFonts w:ascii="Times New Roman" w:hAnsi="Times New Roman"/>
          <w:i/>
          <w:sz w:val="21"/>
          <w:szCs w:val="21"/>
        </w:rPr>
        <w:t>..................................</w:t>
      </w:r>
      <w:r w:rsidR="00F44BAF" w:rsidRPr="00AB1E17">
        <w:rPr>
          <w:rFonts w:ascii="Times New Roman" w:hAnsi="Times New Roman"/>
          <w:i/>
          <w:sz w:val="21"/>
          <w:szCs w:val="21"/>
        </w:rPr>
        <w:t>..</w:t>
      </w:r>
      <w:r w:rsidR="00AC151A" w:rsidRPr="00AB1E17">
        <w:rPr>
          <w:rFonts w:ascii="Times New Roman" w:hAnsi="Times New Roman"/>
          <w:i/>
          <w:sz w:val="21"/>
          <w:szCs w:val="21"/>
        </w:rPr>
        <w:t>......</w:t>
      </w:r>
    </w:p>
    <w:p w:rsidR="0011457A" w:rsidRPr="00AB1E17" w:rsidRDefault="00C47D5C" w:rsidP="001C5483">
      <w:pPr>
        <w:pStyle w:val="Zwykytekst"/>
        <w:spacing w:line="360" w:lineRule="auto"/>
        <w:rPr>
          <w:rFonts w:ascii="Times New Roman" w:hAnsi="Times New Roman"/>
          <w:b/>
          <w:sz w:val="21"/>
          <w:szCs w:val="21"/>
        </w:rPr>
      </w:pPr>
      <w:r w:rsidRPr="00AB1E17">
        <w:rPr>
          <w:rFonts w:ascii="Times New Roman" w:hAnsi="Times New Roman"/>
          <w:b/>
          <w:i/>
          <w:sz w:val="21"/>
          <w:szCs w:val="21"/>
        </w:rPr>
        <w:t xml:space="preserve">NR </w:t>
      </w:r>
      <w:r w:rsidR="0011457A" w:rsidRPr="00AB1E17">
        <w:rPr>
          <w:rFonts w:ascii="Times New Roman" w:hAnsi="Times New Roman"/>
          <w:b/>
          <w:i/>
          <w:sz w:val="21"/>
          <w:szCs w:val="21"/>
        </w:rPr>
        <w:t xml:space="preserve">REGON: </w:t>
      </w:r>
      <w:r w:rsidR="0011457A" w:rsidRPr="00AB1E17">
        <w:rPr>
          <w:rFonts w:ascii="Times New Roman" w:hAnsi="Times New Roman"/>
          <w:i/>
          <w:sz w:val="21"/>
          <w:szCs w:val="21"/>
        </w:rPr>
        <w:t>......</w:t>
      </w:r>
      <w:r w:rsidRPr="00AB1E17">
        <w:rPr>
          <w:rFonts w:ascii="Times New Roman" w:hAnsi="Times New Roman"/>
          <w:i/>
          <w:sz w:val="21"/>
          <w:szCs w:val="21"/>
        </w:rPr>
        <w:t>...........................</w:t>
      </w:r>
      <w:r w:rsidR="0011457A" w:rsidRPr="00AB1E17">
        <w:rPr>
          <w:rFonts w:ascii="Times New Roman" w:hAnsi="Times New Roman"/>
          <w:i/>
          <w:sz w:val="21"/>
          <w:szCs w:val="21"/>
        </w:rPr>
        <w:t>......</w:t>
      </w:r>
      <w:r w:rsidR="0011457A" w:rsidRPr="00AB1E17">
        <w:rPr>
          <w:rFonts w:ascii="Times New Roman" w:hAnsi="Times New Roman"/>
          <w:b/>
          <w:i/>
          <w:sz w:val="21"/>
          <w:szCs w:val="21"/>
        </w:rPr>
        <w:t xml:space="preserve"> NIP: </w:t>
      </w:r>
      <w:r w:rsidR="0011457A" w:rsidRPr="00AB1E17">
        <w:rPr>
          <w:rFonts w:ascii="Times New Roman" w:hAnsi="Times New Roman"/>
          <w:i/>
          <w:sz w:val="21"/>
          <w:szCs w:val="21"/>
        </w:rPr>
        <w:t>.......</w:t>
      </w:r>
      <w:r w:rsidRPr="00AB1E17">
        <w:rPr>
          <w:rFonts w:ascii="Times New Roman" w:hAnsi="Times New Roman"/>
          <w:i/>
          <w:sz w:val="21"/>
          <w:szCs w:val="21"/>
        </w:rPr>
        <w:t>.........</w:t>
      </w:r>
      <w:r w:rsidR="0011457A" w:rsidRPr="00AB1E17">
        <w:rPr>
          <w:rFonts w:ascii="Times New Roman" w:hAnsi="Times New Roman"/>
          <w:i/>
          <w:sz w:val="21"/>
          <w:szCs w:val="21"/>
        </w:rPr>
        <w:t>.......</w:t>
      </w:r>
      <w:r w:rsidRPr="00AB1E17">
        <w:rPr>
          <w:rFonts w:ascii="Times New Roman" w:hAnsi="Times New Roman"/>
          <w:i/>
          <w:sz w:val="21"/>
          <w:szCs w:val="21"/>
        </w:rPr>
        <w:t>....</w:t>
      </w:r>
      <w:r w:rsidR="0011457A" w:rsidRPr="00AB1E17">
        <w:rPr>
          <w:rFonts w:ascii="Times New Roman" w:hAnsi="Times New Roman"/>
          <w:i/>
          <w:sz w:val="21"/>
          <w:szCs w:val="21"/>
        </w:rPr>
        <w:t>.................</w:t>
      </w:r>
      <w:r w:rsidRPr="00AB1E17">
        <w:rPr>
          <w:rFonts w:ascii="Times New Roman" w:hAnsi="Times New Roman"/>
          <w:i/>
          <w:sz w:val="21"/>
          <w:szCs w:val="21"/>
        </w:rPr>
        <w:t xml:space="preserve"> </w:t>
      </w:r>
      <w:r w:rsidRPr="00AB1E17">
        <w:rPr>
          <w:rFonts w:ascii="Times New Roman" w:hAnsi="Times New Roman"/>
          <w:b/>
          <w:i/>
          <w:sz w:val="21"/>
          <w:szCs w:val="21"/>
        </w:rPr>
        <w:t>KRS:</w:t>
      </w:r>
      <w:r w:rsidRPr="00AB1E17">
        <w:rPr>
          <w:rFonts w:ascii="Times New Roman" w:hAnsi="Times New Roman"/>
          <w:i/>
          <w:sz w:val="21"/>
          <w:szCs w:val="21"/>
        </w:rPr>
        <w:t xml:space="preserve"> </w:t>
      </w:r>
      <w:r w:rsidR="00FF5B0E" w:rsidRPr="00AB1E17">
        <w:rPr>
          <w:rFonts w:ascii="Times New Roman" w:hAnsi="Times New Roman"/>
          <w:i/>
          <w:sz w:val="21"/>
          <w:szCs w:val="21"/>
        </w:rPr>
        <w:t>.....................................</w:t>
      </w:r>
    </w:p>
    <w:p w:rsidR="00F47B30" w:rsidRPr="00AB1E17" w:rsidRDefault="00F47B30" w:rsidP="00F47B30">
      <w:pPr>
        <w:rPr>
          <w:bCs/>
          <w:sz w:val="21"/>
          <w:szCs w:val="21"/>
        </w:rPr>
      </w:pPr>
      <w:r w:rsidRPr="00AB1E17">
        <w:rPr>
          <w:sz w:val="21"/>
          <w:szCs w:val="21"/>
        </w:rPr>
        <w:t xml:space="preserve">Odpowiadając na ogłoszenie w postępowaniu o udzielenie zamówienia publicznego zgodnie z przepisami art. </w:t>
      </w:r>
      <w:r w:rsidRPr="00AB1E17">
        <w:rPr>
          <w:bCs/>
          <w:iCs/>
          <w:sz w:val="21"/>
          <w:szCs w:val="21"/>
        </w:rPr>
        <w:t>70</w:t>
      </w:r>
      <w:r w:rsidRPr="00AB1E17">
        <w:rPr>
          <w:bCs/>
          <w:iCs/>
          <w:sz w:val="21"/>
          <w:szCs w:val="21"/>
          <w:vertAlign w:val="superscript"/>
        </w:rPr>
        <w:t>1</w:t>
      </w:r>
      <w:r w:rsidRPr="00AB1E17">
        <w:rPr>
          <w:bCs/>
          <w:iCs/>
          <w:sz w:val="21"/>
          <w:szCs w:val="21"/>
        </w:rPr>
        <w:t>-70</w:t>
      </w:r>
      <w:r w:rsidRPr="00AB1E17">
        <w:rPr>
          <w:bCs/>
          <w:iCs/>
          <w:sz w:val="21"/>
          <w:szCs w:val="21"/>
          <w:vertAlign w:val="superscript"/>
        </w:rPr>
        <w:t>5</w:t>
      </w:r>
      <w:r w:rsidRPr="00AB1E17">
        <w:rPr>
          <w:bCs/>
          <w:iCs/>
          <w:position w:val="6"/>
          <w:sz w:val="21"/>
          <w:szCs w:val="21"/>
        </w:rPr>
        <w:t xml:space="preserve"> </w:t>
      </w:r>
      <w:r w:rsidRPr="00AB1E17">
        <w:rPr>
          <w:bCs/>
          <w:iCs/>
          <w:sz w:val="21"/>
          <w:szCs w:val="21"/>
        </w:rPr>
        <w:t>Kodeksu Cywilnego</w:t>
      </w:r>
      <w:r w:rsidRPr="00AB1E17">
        <w:rPr>
          <w:bCs/>
          <w:i/>
          <w:iCs/>
          <w:position w:val="6"/>
          <w:sz w:val="21"/>
          <w:szCs w:val="21"/>
        </w:rPr>
        <w:t xml:space="preserve"> </w:t>
      </w:r>
      <w:r w:rsidRPr="00AB1E17">
        <w:rPr>
          <w:sz w:val="21"/>
          <w:szCs w:val="21"/>
        </w:rPr>
        <w:t>składamy ofertę obejmującą „</w:t>
      </w:r>
      <w:r w:rsidRPr="00AB1E17">
        <w:rPr>
          <w:bCs/>
          <w:iCs/>
          <w:sz w:val="21"/>
          <w:szCs w:val="21"/>
        </w:rPr>
        <w:t>Montaż wraz z dostawą wykładziny na klatce</w:t>
      </w:r>
      <w:r w:rsidRPr="00AB1E17">
        <w:rPr>
          <w:sz w:val="21"/>
          <w:szCs w:val="21"/>
        </w:rPr>
        <w:t xml:space="preserve"> schodowej w Budynku Głównym</w:t>
      </w:r>
      <w:r w:rsidRPr="00AB1E17">
        <w:rPr>
          <w:bCs/>
          <w:iCs/>
          <w:sz w:val="21"/>
          <w:szCs w:val="21"/>
        </w:rPr>
        <w:t xml:space="preserve"> Szpitala”</w:t>
      </w:r>
      <w:r w:rsidRPr="00AB1E17">
        <w:rPr>
          <w:sz w:val="21"/>
          <w:szCs w:val="21"/>
        </w:rPr>
        <w:t xml:space="preserve"> </w:t>
      </w:r>
      <w:r w:rsidR="00871985" w:rsidRPr="00AB1E17">
        <w:rPr>
          <w:bCs/>
          <w:sz w:val="21"/>
          <w:szCs w:val="21"/>
        </w:rPr>
        <w:t xml:space="preserve"> </w:t>
      </w:r>
    </w:p>
    <w:p w:rsidR="00871985" w:rsidRPr="00AB1E17" w:rsidRDefault="00871985" w:rsidP="00F47B30">
      <w:pPr>
        <w:rPr>
          <w:bCs/>
          <w:sz w:val="21"/>
          <w:szCs w:val="21"/>
        </w:rPr>
      </w:pPr>
    </w:p>
    <w:p w:rsidR="00871985" w:rsidRPr="00AB1E17" w:rsidRDefault="00871985" w:rsidP="00F47B30">
      <w:pPr>
        <w:rPr>
          <w:bCs/>
          <w:sz w:val="21"/>
          <w:szCs w:val="21"/>
        </w:rPr>
      </w:pPr>
    </w:p>
    <w:p w:rsidR="00871985" w:rsidRPr="00AB1E17" w:rsidRDefault="00871985" w:rsidP="000A3B72">
      <w:pPr>
        <w:pStyle w:val="Bezodstpw"/>
        <w:numPr>
          <w:ilvl w:val="0"/>
          <w:numId w:val="49"/>
        </w:numPr>
        <w:ind w:left="426" w:hanging="426"/>
        <w:rPr>
          <w:sz w:val="21"/>
          <w:szCs w:val="21"/>
        </w:rPr>
      </w:pPr>
      <w:r w:rsidRPr="00AB1E17">
        <w:rPr>
          <w:sz w:val="21"/>
          <w:szCs w:val="21"/>
        </w:rPr>
        <w:t>Zapoznaliśmy się ze specyfikacją warunków zamówienia i nie wnosimy do niej zastrzeżeń oraz zdobyliśmy konieczne informacje potrzebne do przygotowania oferty.</w:t>
      </w:r>
    </w:p>
    <w:p w:rsidR="005C6A09" w:rsidRPr="00AB1E17" w:rsidRDefault="00871985" w:rsidP="000A3B72">
      <w:pPr>
        <w:pStyle w:val="Bezodstpw"/>
        <w:numPr>
          <w:ilvl w:val="0"/>
          <w:numId w:val="49"/>
        </w:numPr>
        <w:ind w:left="426" w:hanging="426"/>
        <w:rPr>
          <w:sz w:val="21"/>
          <w:szCs w:val="21"/>
        </w:rPr>
      </w:pPr>
      <w:r w:rsidRPr="00AB1E17">
        <w:rPr>
          <w:sz w:val="21"/>
          <w:szCs w:val="21"/>
        </w:rPr>
        <w:t xml:space="preserve">Oświadczamy </w:t>
      </w:r>
      <w:r w:rsidR="005C6A09" w:rsidRPr="00AB1E17">
        <w:rPr>
          <w:sz w:val="21"/>
          <w:szCs w:val="21"/>
        </w:rPr>
        <w:t>że:</w:t>
      </w:r>
    </w:p>
    <w:p w:rsidR="00871985" w:rsidRPr="00AB1E17" w:rsidRDefault="00871985" w:rsidP="009918EC">
      <w:pPr>
        <w:pStyle w:val="Bezodstpw"/>
        <w:numPr>
          <w:ilvl w:val="0"/>
          <w:numId w:val="40"/>
        </w:numPr>
        <w:ind w:left="851" w:hanging="425"/>
        <w:rPr>
          <w:sz w:val="21"/>
          <w:szCs w:val="21"/>
        </w:rPr>
      </w:pPr>
      <w:r w:rsidRPr="00AB1E17">
        <w:rPr>
          <w:sz w:val="21"/>
          <w:szCs w:val="21"/>
        </w:rPr>
        <w:t xml:space="preserve">materiały użyte do wykonania przedmiotu zamówienia posiadają stosowne dokumenty (certyfikat, atest) dopuszczające do stosowania w budownictwie, które przedłoży Zamawiającemu na każde jego żądanie </w:t>
      </w:r>
      <w:r w:rsidR="005C6A09" w:rsidRPr="00AB1E17">
        <w:rPr>
          <w:sz w:val="21"/>
          <w:szCs w:val="21"/>
        </w:rPr>
        <w:t>,</w:t>
      </w:r>
    </w:p>
    <w:p w:rsidR="00871985" w:rsidRPr="00AB1E17" w:rsidRDefault="00871985" w:rsidP="009918EC">
      <w:pPr>
        <w:pStyle w:val="Bezodstpw"/>
        <w:numPr>
          <w:ilvl w:val="0"/>
          <w:numId w:val="40"/>
        </w:numPr>
        <w:ind w:left="851" w:hanging="425"/>
        <w:rPr>
          <w:sz w:val="21"/>
          <w:szCs w:val="21"/>
        </w:rPr>
      </w:pPr>
      <w:r w:rsidRPr="00AB1E17">
        <w:rPr>
          <w:sz w:val="21"/>
          <w:szCs w:val="21"/>
        </w:rPr>
        <w:t>posiada niezbędną wiedzę i doświadczenie do należytego wykonania umowy, dysponuje odpowiednim potencjałem technicznym oraz pracownikami zdolnymi do wykonania umowy oraz, że znajduje się w sytuacji ekonomicznej i finansowej zapewniającej należyte wykonanie umowy</w:t>
      </w:r>
      <w:r w:rsidR="005C6A09" w:rsidRPr="00AB1E17">
        <w:rPr>
          <w:sz w:val="21"/>
          <w:szCs w:val="21"/>
        </w:rPr>
        <w:t>,</w:t>
      </w:r>
    </w:p>
    <w:p w:rsidR="007A0C98" w:rsidRPr="00AB1E17" w:rsidRDefault="00871985" w:rsidP="009918EC">
      <w:pPr>
        <w:pStyle w:val="Bezodstpw"/>
        <w:numPr>
          <w:ilvl w:val="0"/>
          <w:numId w:val="40"/>
        </w:numPr>
        <w:ind w:left="851" w:hanging="425"/>
        <w:rPr>
          <w:sz w:val="21"/>
          <w:szCs w:val="21"/>
        </w:rPr>
      </w:pPr>
      <w:r w:rsidRPr="00AB1E17">
        <w:rPr>
          <w:sz w:val="21"/>
          <w:szCs w:val="21"/>
        </w:rPr>
        <w:t>nie zachodzą w stosunku do niego przesłanki wykluczenia z postępowania na podstawie art. 7 ust. 1 ustawy z dnia 13 kwietnia 2022 r.</w:t>
      </w:r>
      <w:r w:rsidRPr="00AB1E17">
        <w:rPr>
          <w:iCs/>
          <w:sz w:val="21"/>
          <w:szCs w:val="21"/>
        </w:rPr>
        <w:t xml:space="preserve"> </w:t>
      </w:r>
      <w:r w:rsidRPr="00AB1E17">
        <w:rPr>
          <w:iCs/>
          <w:color w:val="222222"/>
          <w:sz w:val="21"/>
          <w:szCs w:val="21"/>
        </w:rPr>
        <w:t>o szczególnych rozwiązaniach w zakresie przeciwdziałania wspieraniu agresji na Ukrainę oraz służących ochronie bezpieczeństwa narodowego (Dz. U. poz. 835)</w:t>
      </w:r>
      <w:r w:rsidR="005C6A09" w:rsidRPr="00AB1E17">
        <w:rPr>
          <w:iCs/>
          <w:color w:val="222222"/>
          <w:sz w:val="21"/>
          <w:szCs w:val="21"/>
        </w:rPr>
        <w:t>.</w:t>
      </w:r>
    </w:p>
    <w:p w:rsidR="007A0C98" w:rsidRDefault="007A0C98" w:rsidP="00B23F10">
      <w:pPr>
        <w:pStyle w:val="Akapitzlist"/>
        <w:numPr>
          <w:ilvl w:val="0"/>
          <w:numId w:val="50"/>
        </w:numPr>
        <w:suppressAutoHyphens w:val="0"/>
        <w:autoSpaceDE w:val="0"/>
        <w:autoSpaceDN w:val="0"/>
        <w:adjustRightInd w:val="0"/>
        <w:ind w:left="426" w:hanging="426"/>
        <w:rPr>
          <w:sz w:val="21"/>
          <w:szCs w:val="21"/>
          <w:lang w:eastAsia="pl-PL"/>
        </w:rPr>
      </w:pPr>
      <w:r w:rsidRPr="00B23F10">
        <w:rPr>
          <w:sz w:val="21"/>
          <w:szCs w:val="21"/>
          <w:lang w:eastAsia="pl-PL"/>
        </w:rPr>
        <w:t>Akceptujemy warunki płatności określone we wzorze  umowy – w terminie 30 dni od dnia przedłożenia prawidłowo wystawionej faktury Zamawiającemu.</w:t>
      </w:r>
    </w:p>
    <w:p w:rsidR="00B23F10" w:rsidRPr="00B23F10" w:rsidRDefault="00D92E84" w:rsidP="00B23F10">
      <w:pPr>
        <w:pStyle w:val="Akapitzlist"/>
        <w:numPr>
          <w:ilvl w:val="0"/>
          <w:numId w:val="50"/>
        </w:numPr>
        <w:suppressAutoHyphens w:val="0"/>
        <w:autoSpaceDE w:val="0"/>
        <w:autoSpaceDN w:val="0"/>
        <w:adjustRightInd w:val="0"/>
        <w:ind w:left="426" w:hanging="426"/>
        <w:rPr>
          <w:sz w:val="21"/>
          <w:szCs w:val="21"/>
          <w:lang w:eastAsia="pl-PL"/>
        </w:rPr>
      </w:pPr>
      <w:r w:rsidRPr="00B23F10">
        <w:rPr>
          <w:sz w:val="21"/>
          <w:szCs w:val="21"/>
          <w:lang w:eastAsia="pl-PL"/>
        </w:rPr>
        <w:t>Udzielamy gwarancji na  przedmiot zamówienia –60 miesięcy od dnia wykonania</w:t>
      </w:r>
      <w:r w:rsidRPr="00B23F10">
        <w:rPr>
          <w:color w:val="FF0000"/>
          <w:sz w:val="21"/>
          <w:szCs w:val="21"/>
          <w:lang w:eastAsia="pl-PL"/>
        </w:rPr>
        <w:t>.</w:t>
      </w:r>
    </w:p>
    <w:p w:rsidR="00B23F10" w:rsidRDefault="007A0C98" w:rsidP="00B23F10">
      <w:pPr>
        <w:pStyle w:val="Akapitzlist"/>
        <w:numPr>
          <w:ilvl w:val="0"/>
          <w:numId w:val="50"/>
        </w:numPr>
        <w:suppressAutoHyphens w:val="0"/>
        <w:autoSpaceDE w:val="0"/>
        <w:autoSpaceDN w:val="0"/>
        <w:adjustRightInd w:val="0"/>
        <w:ind w:left="426" w:hanging="426"/>
        <w:rPr>
          <w:sz w:val="21"/>
          <w:szCs w:val="21"/>
          <w:lang w:eastAsia="pl-PL"/>
        </w:rPr>
      </w:pPr>
      <w:r w:rsidRPr="00B23F10">
        <w:rPr>
          <w:sz w:val="21"/>
          <w:szCs w:val="21"/>
        </w:rPr>
        <w:t xml:space="preserve">Oświadczamy, że postanowienia zawarte we wzorze umowy (Załącznik nr </w:t>
      </w:r>
      <w:r w:rsidR="00D92E84" w:rsidRPr="00B23F10">
        <w:rPr>
          <w:sz w:val="21"/>
          <w:szCs w:val="21"/>
        </w:rPr>
        <w:t>4</w:t>
      </w:r>
      <w:r w:rsidRPr="00B23F10">
        <w:rPr>
          <w:sz w:val="21"/>
          <w:szCs w:val="21"/>
        </w:rPr>
        <w:t>) oraz ewentualne   </w:t>
      </w:r>
      <w:r w:rsidR="00B23F10">
        <w:rPr>
          <w:sz w:val="21"/>
          <w:szCs w:val="21"/>
        </w:rPr>
        <w:t xml:space="preserve"> </w:t>
      </w:r>
      <w:r w:rsidRPr="00B23F10">
        <w:rPr>
          <w:sz w:val="21"/>
          <w:szCs w:val="21"/>
        </w:rPr>
        <w:t xml:space="preserve">zmiany zostały przez nas zaakceptowane i zobowiązujemy się w przypadku wyboru naszej oferty  do </w:t>
      </w:r>
      <w:r w:rsidR="00B23F10">
        <w:rPr>
          <w:sz w:val="21"/>
          <w:szCs w:val="21"/>
        </w:rPr>
        <w:t xml:space="preserve">zawarcia </w:t>
      </w:r>
      <w:r w:rsidRPr="00B23F10">
        <w:rPr>
          <w:sz w:val="21"/>
          <w:szCs w:val="21"/>
        </w:rPr>
        <w:t>umowy na wymienionych warunkach, w miejsc</w:t>
      </w:r>
      <w:r w:rsidR="00B23F10">
        <w:rPr>
          <w:sz w:val="21"/>
          <w:szCs w:val="21"/>
        </w:rPr>
        <w:t>u i terminie wyznaczonym przez</w:t>
      </w:r>
      <w:r w:rsidR="00AF19B1" w:rsidRPr="00B23F10">
        <w:rPr>
          <w:sz w:val="21"/>
          <w:szCs w:val="21"/>
        </w:rPr>
        <w:t> </w:t>
      </w:r>
      <w:r w:rsidRPr="00B23F10">
        <w:rPr>
          <w:sz w:val="21"/>
          <w:szCs w:val="21"/>
        </w:rPr>
        <w:t>Zamawiającego.</w:t>
      </w:r>
    </w:p>
    <w:p w:rsidR="00B23F10" w:rsidRDefault="007C0DBA" w:rsidP="00B23F10">
      <w:pPr>
        <w:pStyle w:val="Akapitzlist"/>
        <w:numPr>
          <w:ilvl w:val="0"/>
          <w:numId w:val="50"/>
        </w:numPr>
        <w:suppressAutoHyphens w:val="0"/>
        <w:autoSpaceDE w:val="0"/>
        <w:autoSpaceDN w:val="0"/>
        <w:adjustRightInd w:val="0"/>
        <w:ind w:left="426" w:hanging="426"/>
        <w:rPr>
          <w:sz w:val="21"/>
          <w:szCs w:val="21"/>
          <w:lang w:eastAsia="pl-PL"/>
        </w:rPr>
      </w:pPr>
      <w:r w:rsidRPr="00B23F10">
        <w:rPr>
          <w:sz w:val="21"/>
          <w:szCs w:val="21"/>
          <w:lang w:bidi="pl-PL"/>
        </w:rPr>
        <w:t>Oświadczamy, że wypełniliśmy obowiązki informacyjne przewidziane w art. 13 lub art. 14 RODO</w:t>
      </w:r>
      <w:r w:rsidRPr="00AB1E17">
        <w:rPr>
          <w:rStyle w:val="Odwoanieprzypisudolnego"/>
          <w:color w:val="000000"/>
          <w:sz w:val="21"/>
          <w:szCs w:val="21"/>
        </w:rPr>
        <w:footnoteReference w:id="1"/>
      </w:r>
      <w:r w:rsidRPr="00B23F10">
        <w:rPr>
          <w:sz w:val="21"/>
          <w:szCs w:val="21"/>
          <w:lang w:bidi="pl-PL"/>
        </w:rPr>
        <w:t xml:space="preserve"> wobec osób fizycznych, od których dane osobowe bezpośrednio lub pośrednio pozyskałem w celu ubiegania się o udzielenie zamówienia publicznego w niniejszym postępowaniu</w:t>
      </w:r>
      <w:r w:rsidRPr="00B23F10">
        <w:rPr>
          <w:sz w:val="21"/>
          <w:szCs w:val="21"/>
        </w:rPr>
        <w:t>.*</w:t>
      </w:r>
    </w:p>
    <w:p w:rsidR="007C0DBA" w:rsidRPr="00B23F10" w:rsidRDefault="007C0DBA" w:rsidP="00B23F10">
      <w:pPr>
        <w:pStyle w:val="Akapitzlist"/>
        <w:numPr>
          <w:ilvl w:val="0"/>
          <w:numId w:val="50"/>
        </w:numPr>
        <w:suppressAutoHyphens w:val="0"/>
        <w:autoSpaceDE w:val="0"/>
        <w:autoSpaceDN w:val="0"/>
        <w:adjustRightInd w:val="0"/>
        <w:ind w:left="426" w:hanging="426"/>
        <w:rPr>
          <w:sz w:val="21"/>
          <w:szCs w:val="21"/>
          <w:lang w:eastAsia="pl-PL"/>
        </w:rPr>
      </w:pPr>
      <w:r w:rsidRPr="00B23F10">
        <w:rPr>
          <w:sz w:val="21"/>
          <w:szCs w:val="21"/>
        </w:rPr>
        <w:t>W przypadku wyboru naszej oferty poniżej podajemy niezbędne informacje potrzebne do sporządzenia umowy:</w:t>
      </w:r>
    </w:p>
    <w:p w:rsidR="007C0DBA" w:rsidRPr="00AF19B1" w:rsidRDefault="007C0DBA" w:rsidP="00AF19B1">
      <w:pPr>
        <w:pStyle w:val="Akapitzlist"/>
        <w:numPr>
          <w:ilvl w:val="0"/>
          <w:numId w:val="48"/>
        </w:numPr>
        <w:ind w:left="851" w:hanging="425"/>
        <w:rPr>
          <w:sz w:val="21"/>
          <w:szCs w:val="21"/>
        </w:rPr>
      </w:pPr>
      <w:r w:rsidRPr="00AF19B1">
        <w:rPr>
          <w:sz w:val="21"/>
          <w:szCs w:val="21"/>
        </w:rPr>
        <w:t>adres e-mail, na</w:t>
      </w:r>
      <w:r w:rsidR="00B82705" w:rsidRPr="00AF19B1">
        <w:rPr>
          <w:sz w:val="21"/>
          <w:szCs w:val="21"/>
        </w:rPr>
        <w:t xml:space="preserve"> który będą składane zamówienia ………………………………………</w:t>
      </w:r>
    </w:p>
    <w:p w:rsidR="007C0DBA" w:rsidRPr="00AF19B1" w:rsidRDefault="007C0DBA" w:rsidP="00AF19B1">
      <w:pPr>
        <w:pStyle w:val="Akapitzlist"/>
        <w:numPr>
          <w:ilvl w:val="0"/>
          <w:numId w:val="48"/>
        </w:numPr>
        <w:ind w:left="851" w:hanging="425"/>
        <w:rPr>
          <w:sz w:val="21"/>
          <w:szCs w:val="21"/>
        </w:rPr>
      </w:pPr>
      <w:r w:rsidRPr="00AF19B1">
        <w:rPr>
          <w:sz w:val="21"/>
          <w:szCs w:val="21"/>
        </w:rPr>
        <w:t>numer rachunku bankowego, na który będzie przekazywane wynagrodzenie Wykonawcy …………………………….……………………………...........................................………………</w:t>
      </w:r>
    </w:p>
    <w:p w:rsidR="007C0DBA" w:rsidRPr="00AB1E17" w:rsidRDefault="007C0DBA" w:rsidP="007C0DBA">
      <w:pPr>
        <w:pStyle w:val="Zwykytekst"/>
        <w:rPr>
          <w:rFonts w:ascii="Times New Roman" w:hAnsi="Times New Roman"/>
          <w:sz w:val="21"/>
          <w:szCs w:val="21"/>
        </w:rPr>
      </w:pPr>
    </w:p>
    <w:p w:rsidR="007C0DBA" w:rsidRPr="00AB1E17" w:rsidRDefault="007C0DBA" w:rsidP="007C0DBA">
      <w:pPr>
        <w:pStyle w:val="Zwykytekst"/>
        <w:rPr>
          <w:rFonts w:ascii="Times New Roman" w:hAnsi="Times New Roman"/>
          <w:sz w:val="21"/>
          <w:szCs w:val="21"/>
        </w:rPr>
      </w:pPr>
      <w:r w:rsidRPr="00AB1E17">
        <w:rPr>
          <w:rFonts w:ascii="Times New Roman" w:hAnsi="Times New Roman"/>
          <w:sz w:val="21"/>
          <w:szCs w:val="21"/>
        </w:rPr>
        <w:t>Załącznikami do oferty są:</w:t>
      </w:r>
    </w:p>
    <w:p w:rsidR="007C0DBA" w:rsidRPr="00AB1E17" w:rsidRDefault="007C0DBA" w:rsidP="007C0DBA">
      <w:pPr>
        <w:pStyle w:val="Zwykytekst"/>
        <w:rPr>
          <w:rFonts w:ascii="Times New Roman" w:hAnsi="Times New Roman"/>
          <w:sz w:val="21"/>
          <w:szCs w:val="21"/>
        </w:rPr>
      </w:pPr>
      <w:r w:rsidRPr="00AB1E17">
        <w:rPr>
          <w:rFonts w:ascii="Times New Roman" w:hAnsi="Times New Roman"/>
          <w:sz w:val="21"/>
          <w:szCs w:val="21"/>
        </w:rPr>
        <w:t>..................................................</w:t>
      </w:r>
    </w:p>
    <w:p w:rsidR="007C0DBA" w:rsidRPr="00AB1E17" w:rsidRDefault="007C0DBA" w:rsidP="007C0DBA">
      <w:pPr>
        <w:pStyle w:val="Zwykytekst"/>
        <w:jc w:val="right"/>
        <w:rPr>
          <w:rFonts w:ascii="Times New Roman" w:hAnsi="Times New Roman"/>
        </w:rPr>
      </w:pPr>
      <w:r w:rsidRPr="00AB1E17">
        <w:rPr>
          <w:rFonts w:ascii="Times New Roman" w:hAnsi="Times New Roman"/>
        </w:rPr>
        <w:t xml:space="preserve"> ................................................................</w:t>
      </w:r>
    </w:p>
    <w:p w:rsidR="007C0DBA" w:rsidRPr="00AB1E17" w:rsidRDefault="007C0DBA" w:rsidP="007C0DBA">
      <w:pPr>
        <w:pStyle w:val="Zwykytekst"/>
        <w:ind w:left="5812"/>
        <w:jc w:val="right"/>
        <w:rPr>
          <w:rFonts w:ascii="Times New Roman" w:hAnsi="Times New Roman"/>
          <w:i/>
        </w:rPr>
      </w:pPr>
      <w:r w:rsidRPr="00AB1E17">
        <w:rPr>
          <w:rFonts w:ascii="Times New Roman" w:hAnsi="Times New Roman"/>
          <w:i/>
        </w:rPr>
        <w:t>pieczęć i podpis osób uprawnionych</w:t>
      </w:r>
    </w:p>
    <w:p w:rsidR="007C0DBA" w:rsidRPr="00AB1E17" w:rsidRDefault="007C0DBA" w:rsidP="007C0DBA">
      <w:pPr>
        <w:pStyle w:val="Zwykytekst"/>
        <w:ind w:left="5670"/>
        <w:jc w:val="right"/>
        <w:rPr>
          <w:rFonts w:ascii="Times New Roman" w:hAnsi="Times New Roman"/>
          <w:i/>
        </w:rPr>
      </w:pPr>
      <w:r w:rsidRPr="00AB1E17">
        <w:rPr>
          <w:rFonts w:ascii="Times New Roman" w:hAnsi="Times New Roman"/>
          <w:i/>
        </w:rPr>
        <w:t>lub czytelny podpis osób uprawnionych</w:t>
      </w:r>
    </w:p>
    <w:p w:rsidR="007C0DBA" w:rsidRPr="00AB1E17" w:rsidRDefault="007C0DBA" w:rsidP="007C0DBA">
      <w:pPr>
        <w:jc w:val="left"/>
        <w:rPr>
          <w:b/>
          <w:bCs/>
          <w:i/>
          <w:iCs/>
          <w:sz w:val="20"/>
          <w:szCs w:val="20"/>
        </w:rPr>
        <w:sectPr w:rsidR="007C0DBA" w:rsidRPr="00AB1E17" w:rsidSect="008F23BB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footnotePr>
            <w:pos w:val="beneathText"/>
          </w:footnotePr>
          <w:pgSz w:w="11905" w:h="16837" w:code="9"/>
          <w:pgMar w:top="709" w:right="1418" w:bottom="964" w:left="1418" w:header="709" w:footer="709" w:gutter="0"/>
          <w:cols w:space="708"/>
          <w:docGrid w:linePitch="360"/>
        </w:sectPr>
      </w:pPr>
    </w:p>
    <w:p w:rsidR="001C5483" w:rsidRDefault="001C5483" w:rsidP="00EA09D0">
      <w:pPr>
        <w:pStyle w:val="Nagwek2"/>
        <w:keepNext w:val="0"/>
        <w:widowControl w:val="0"/>
        <w:suppressAutoHyphens w:val="0"/>
        <w:jc w:val="left"/>
        <w:rPr>
          <w:i/>
          <w:sz w:val="22"/>
          <w:szCs w:val="22"/>
        </w:rPr>
      </w:pPr>
      <w:r>
        <w:rPr>
          <w:i/>
          <w:sz w:val="22"/>
          <w:szCs w:val="22"/>
        </w:rPr>
        <w:t>Załącznik nr 2</w:t>
      </w:r>
    </w:p>
    <w:p w:rsidR="00B96B1F" w:rsidRDefault="00B96B1F" w:rsidP="00B96B1F"/>
    <w:tbl>
      <w:tblPr>
        <w:tblW w:w="10348" w:type="dxa"/>
        <w:tblInd w:w="-497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851"/>
        <w:gridCol w:w="4536"/>
        <w:gridCol w:w="680"/>
        <w:gridCol w:w="860"/>
        <w:gridCol w:w="620"/>
        <w:gridCol w:w="958"/>
        <w:gridCol w:w="17"/>
        <w:gridCol w:w="1826"/>
      </w:tblGrid>
      <w:tr w:rsidR="00D52A82" w:rsidRPr="001C5483" w:rsidTr="00755E0E">
        <w:trPr>
          <w:cantSplit/>
          <w:trHeight w:val="259"/>
        </w:trPr>
        <w:tc>
          <w:tcPr>
            <w:tcW w:w="1034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52A82" w:rsidRPr="004D4F4F" w:rsidRDefault="00D52A82" w:rsidP="00D52A82">
            <w:pPr>
              <w:suppressAutoHyphens w:val="0"/>
              <w:jc w:val="center"/>
              <w:rPr>
                <w:b/>
                <w:bCs/>
                <w:i/>
                <w:lang w:eastAsia="pl-PL"/>
              </w:rPr>
            </w:pPr>
            <w:r w:rsidRPr="004D4F4F">
              <w:rPr>
                <w:b/>
                <w:bCs/>
                <w:i/>
                <w:lang w:eastAsia="pl-PL"/>
              </w:rPr>
              <w:t>Kosztorys ofertowy</w:t>
            </w:r>
          </w:p>
        </w:tc>
      </w:tr>
      <w:tr w:rsidR="00D52A82" w:rsidRPr="004D4F4F" w:rsidTr="00755E0E">
        <w:trPr>
          <w:cantSplit/>
          <w:trHeight w:val="334"/>
        </w:trPr>
        <w:tc>
          <w:tcPr>
            <w:tcW w:w="1034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52A82" w:rsidRPr="0084105B" w:rsidRDefault="00B96B1F" w:rsidP="00D52A82">
            <w:pPr>
              <w:suppressAutoHyphens w:val="0"/>
              <w:jc w:val="center"/>
              <w:rPr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4105B">
              <w:rPr>
                <w:b/>
                <w:bCs/>
                <w:iCs/>
                <w:sz w:val="18"/>
                <w:szCs w:val="18"/>
              </w:rPr>
              <w:t>Montaż wraz z dostawą wykładziny na klatce</w:t>
            </w:r>
            <w:r w:rsidRPr="0084105B">
              <w:rPr>
                <w:b/>
                <w:sz w:val="18"/>
                <w:szCs w:val="18"/>
              </w:rPr>
              <w:t xml:space="preserve"> schodowej w Budynku Głównym</w:t>
            </w:r>
            <w:r w:rsidRPr="0084105B">
              <w:rPr>
                <w:b/>
                <w:bCs/>
                <w:iCs/>
                <w:sz w:val="18"/>
                <w:szCs w:val="18"/>
              </w:rPr>
              <w:t xml:space="preserve"> Szpitala</w:t>
            </w:r>
          </w:p>
        </w:tc>
      </w:tr>
      <w:tr w:rsidR="002D221E" w:rsidRPr="004D4F4F" w:rsidTr="00755E0E">
        <w:trPr>
          <w:cantSplit/>
          <w:trHeight w:val="259"/>
        </w:trPr>
        <w:tc>
          <w:tcPr>
            <w:tcW w:w="60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D221E" w:rsidRPr="004D4F4F" w:rsidRDefault="002D221E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  <w:r w:rsidRPr="004D4F4F">
              <w:rPr>
                <w:sz w:val="18"/>
                <w:szCs w:val="18"/>
                <w:lang w:eastAsia="pl-PL"/>
              </w:rPr>
              <w:t>Zamawiający: Samodzielny Publiczny Zespół Opieki Zdrowotnej w Leżajsku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221E" w:rsidRPr="004D4F4F" w:rsidRDefault="002D221E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221E" w:rsidRPr="004D4F4F" w:rsidRDefault="002D221E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97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221E" w:rsidRPr="004D4F4F" w:rsidRDefault="002D221E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221E" w:rsidRPr="004D4F4F" w:rsidRDefault="002D221E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</w:tr>
      <w:tr w:rsidR="00D52A82" w:rsidRPr="004D4F4F" w:rsidTr="00755E0E">
        <w:trPr>
          <w:cantSplit/>
          <w:trHeight w:val="259"/>
        </w:trPr>
        <w:tc>
          <w:tcPr>
            <w:tcW w:w="538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52A82" w:rsidRPr="004D4F4F" w:rsidRDefault="00D52A82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  <w:r w:rsidRPr="004D4F4F">
              <w:rPr>
                <w:sz w:val="18"/>
                <w:szCs w:val="18"/>
                <w:lang w:eastAsia="pl-PL"/>
              </w:rPr>
              <w:t>37-300 Leżajsk ul. Leśna 22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52A82" w:rsidRPr="004D4F4F" w:rsidRDefault="00D52A82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52A82" w:rsidRPr="004D4F4F" w:rsidRDefault="00D52A82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52A82" w:rsidRPr="004D4F4F" w:rsidRDefault="00D52A82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9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52A82" w:rsidRPr="004D4F4F" w:rsidRDefault="00D52A82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18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52A82" w:rsidRPr="004D4F4F" w:rsidRDefault="00D52A82" w:rsidP="00D52A82">
            <w:pPr>
              <w:suppressAutoHyphens w:val="0"/>
              <w:jc w:val="left"/>
              <w:rPr>
                <w:sz w:val="18"/>
                <w:szCs w:val="18"/>
                <w:lang w:eastAsia="pl-PL"/>
              </w:rPr>
            </w:pPr>
          </w:p>
        </w:tc>
      </w:tr>
      <w:tr w:rsidR="00755E0E" w:rsidRPr="004D4F4F" w:rsidTr="00755E0E">
        <w:trPr>
          <w:cantSplit/>
          <w:trHeight w:val="31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755E0E">
            <w:pPr>
              <w:suppressAutoHyphens w:val="0"/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 xml:space="preserve">Opis  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755E0E">
            <w:pPr>
              <w:suppressAutoHyphens w:val="0"/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>J.m.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>Ilość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>Cena jedn.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>Wartość netto</w:t>
            </w:r>
          </w:p>
        </w:tc>
      </w:tr>
      <w:tr w:rsidR="00755E0E" w:rsidRPr="004D4F4F" w:rsidTr="0084105B">
        <w:trPr>
          <w:cantSplit/>
          <w:trHeight w:val="51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CCCCFF" w:fill="C0C0C0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  <w:r w:rsidRPr="004D4F4F">
              <w:rPr>
                <w:sz w:val="18"/>
                <w:szCs w:val="18"/>
                <w:lang w:eastAsia="pl-PL"/>
              </w:rPr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CCCCFF" w:fill="C0C0C0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  <w:r w:rsidRPr="004D4F4F">
              <w:rPr>
                <w:sz w:val="18"/>
                <w:szCs w:val="18"/>
                <w:lang w:eastAsia="pl-PL"/>
              </w:rPr>
              <w:t>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CCCCFF" w:fill="C0C0C0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  <w:r w:rsidRPr="004D4F4F">
              <w:rPr>
                <w:sz w:val="18"/>
                <w:szCs w:val="18"/>
                <w:lang w:eastAsia="pl-PL"/>
              </w:rPr>
              <w:t>3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CCCCFF" w:fill="C0C0C0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  <w:r w:rsidRPr="004D4F4F">
              <w:rPr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CCCCFF" w:fill="C0C0C0"/>
            <w:noWrap/>
            <w:vAlign w:val="center"/>
            <w:hideMark/>
          </w:tcPr>
          <w:p w:rsidR="00755E0E" w:rsidRPr="004D4F4F" w:rsidRDefault="00755E0E" w:rsidP="0084105B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  <w:r w:rsidRPr="004D4F4F">
              <w:rPr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CCCCFF" w:fill="C0C0C0"/>
            <w:noWrap/>
            <w:vAlign w:val="center"/>
            <w:hideMark/>
          </w:tcPr>
          <w:p w:rsidR="00755E0E" w:rsidRPr="004D4F4F" w:rsidRDefault="0084105B" w:rsidP="0084105B">
            <w:pPr>
              <w:suppressAutoHyphens w:val="0"/>
              <w:jc w:val="center"/>
              <w:rPr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6</w:t>
            </w:r>
          </w:p>
        </w:tc>
      </w:tr>
      <w:tr w:rsidR="00755E0E" w:rsidRPr="004D4F4F" w:rsidTr="00755E0E">
        <w:trPr>
          <w:cantSplit/>
          <w:trHeight w:val="43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55E0E" w:rsidRPr="004D4F4F" w:rsidRDefault="00755E0E" w:rsidP="00A947EF">
            <w:pPr>
              <w:pStyle w:val="Bezodstpw"/>
              <w:rPr>
                <w:rFonts w:eastAsia="Times New Roman"/>
                <w:sz w:val="18"/>
                <w:szCs w:val="18"/>
              </w:rPr>
            </w:pPr>
            <w:r w:rsidRPr="004D4F4F">
              <w:rPr>
                <w:rFonts w:eastAsia="Times New Roman"/>
                <w:sz w:val="18"/>
                <w:szCs w:val="18"/>
              </w:rPr>
              <w:t xml:space="preserve">Montaż wykładziny antypoślizgowej na powierzchni lastryko z wcześniejszym wyrównaniem stopni schodowych. </w:t>
            </w:r>
          </w:p>
          <w:p w:rsidR="00755E0E" w:rsidRPr="004D4F4F" w:rsidRDefault="00755E0E" w:rsidP="00A947EF">
            <w:pPr>
              <w:pStyle w:val="Bezodstpw"/>
              <w:rPr>
                <w:rFonts w:eastAsia="Times New Roman"/>
                <w:sz w:val="18"/>
                <w:szCs w:val="18"/>
              </w:rPr>
            </w:pPr>
            <w:r w:rsidRPr="004D4F4F">
              <w:rPr>
                <w:rFonts w:eastAsia="Times New Roman"/>
                <w:sz w:val="18"/>
                <w:szCs w:val="18"/>
              </w:rPr>
              <w:t>Stopień schodowy - wys. 15cm, gł. 30cm, szer. 135cm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szt.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66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</w:tr>
      <w:tr w:rsidR="00755E0E" w:rsidRPr="004D4F4F" w:rsidTr="00755E0E">
        <w:trPr>
          <w:cantSplit/>
          <w:trHeight w:val="641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55E0E" w:rsidRPr="004D4F4F" w:rsidRDefault="00755E0E" w:rsidP="00A947EF">
            <w:pPr>
              <w:pStyle w:val="Bezodstpw"/>
              <w:rPr>
                <w:rFonts w:eastAsia="Times New Roman"/>
                <w:sz w:val="18"/>
                <w:szCs w:val="18"/>
              </w:rPr>
            </w:pPr>
            <w:r w:rsidRPr="004D4F4F">
              <w:rPr>
                <w:rFonts w:eastAsia="Times New Roman"/>
                <w:sz w:val="18"/>
                <w:szCs w:val="18"/>
              </w:rPr>
              <w:t xml:space="preserve">Montaż wykładziny antypoślizgowej na powierzchni lastryko z wcześniejszym wyrównaniem stopni schodowych. </w:t>
            </w:r>
          </w:p>
          <w:p w:rsidR="00755E0E" w:rsidRPr="004D4F4F" w:rsidRDefault="00755E0E" w:rsidP="00A947EF">
            <w:pPr>
              <w:pStyle w:val="Bezodstpw"/>
              <w:rPr>
                <w:rFonts w:eastAsia="Times New Roman"/>
                <w:sz w:val="18"/>
                <w:szCs w:val="18"/>
              </w:rPr>
            </w:pPr>
            <w:r w:rsidRPr="004D4F4F">
              <w:rPr>
                <w:rFonts w:eastAsia="Times New Roman"/>
                <w:sz w:val="18"/>
                <w:szCs w:val="18"/>
              </w:rPr>
              <w:t>Stopnień schodowy - wys. 15cm, gł. 30cm, szer. 140cm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szt.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77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</w:tr>
      <w:tr w:rsidR="00755E0E" w:rsidRPr="004D4F4F" w:rsidTr="00755E0E">
        <w:trPr>
          <w:cantSplit/>
          <w:trHeight w:val="42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55E0E" w:rsidRPr="004D4F4F" w:rsidRDefault="00755E0E" w:rsidP="00A947EF">
            <w:pPr>
              <w:pStyle w:val="Bezodstpw"/>
              <w:rPr>
                <w:rFonts w:eastAsia="Times New Roman"/>
                <w:sz w:val="18"/>
                <w:szCs w:val="18"/>
              </w:rPr>
            </w:pPr>
            <w:r w:rsidRPr="004D4F4F">
              <w:rPr>
                <w:rFonts w:eastAsia="Times New Roman"/>
                <w:sz w:val="18"/>
                <w:szCs w:val="18"/>
              </w:rPr>
              <w:t xml:space="preserve">Montaż wykładziny antypoślizgowej na powierzchni lastryko na spocznikach 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m</w:t>
            </w:r>
            <w:r w:rsidRPr="004D4F4F">
              <w:rPr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</w:tr>
      <w:tr w:rsidR="00755E0E" w:rsidRPr="004D4F4F" w:rsidTr="00755E0E">
        <w:trPr>
          <w:cantSplit/>
          <w:trHeight w:val="42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BD1D6B" w:rsidP="00A947E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55E0E" w:rsidRPr="004D4F4F" w:rsidRDefault="00755E0E" w:rsidP="00A947EF">
            <w:pPr>
              <w:pStyle w:val="Bezodstpw"/>
              <w:rPr>
                <w:rFonts w:eastAsia="Times New Roman"/>
                <w:sz w:val="18"/>
                <w:szCs w:val="18"/>
              </w:rPr>
            </w:pPr>
            <w:r w:rsidRPr="004D4F4F">
              <w:rPr>
                <w:rFonts w:eastAsia="Times New Roman"/>
                <w:sz w:val="18"/>
                <w:szCs w:val="18"/>
              </w:rPr>
              <w:t>Montaż na stopniach listew schodowych aluminiowych (kątownik) z wkładką antypoślizgową podwójną), wykonaną z gumy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szt.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A947EF">
            <w:pPr>
              <w:jc w:val="center"/>
              <w:rPr>
                <w:color w:val="000000"/>
                <w:sz w:val="18"/>
                <w:szCs w:val="18"/>
              </w:rPr>
            </w:pPr>
            <w:r w:rsidRPr="004D4F4F">
              <w:rPr>
                <w:color w:val="000000"/>
                <w:sz w:val="18"/>
                <w:szCs w:val="18"/>
              </w:rPr>
              <w:t>143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</w:tr>
      <w:tr w:rsidR="00755E0E" w:rsidRPr="004D4F4F" w:rsidTr="00755E0E">
        <w:trPr>
          <w:cantSplit/>
          <w:trHeight w:val="314"/>
        </w:trPr>
        <w:tc>
          <w:tcPr>
            <w:tcW w:w="85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5E0E" w:rsidRPr="004D4F4F" w:rsidRDefault="00755E0E" w:rsidP="00A947EF">
            <w:pPr>
              <w:suppressAutoHyphens w:val="0"/>
              <w:jc w:val="right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>Razem wartość netto: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</w:tr>
      <w:tr w:rsidR="00755E0E" w:rsidRPr="004D4F4F" w:rsidTr="00755E0E">
        <w:trPr>
          <w:cantSplit/>
          <w:trHeight w:val="134"/>
        </w:trPr>
        <w:tc>
          <w:tcPr>
            <w:tcW w:w="85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5E0E" w:rsidRPr="004D4F4F" w:rsidRDefault="00755E0E" w:rsidP="00A947EF">
            <w:pPr>
              <w:suppressAutoHyphens w:val="0"/>
              <w:jc w:val="right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 xml:space="preserve">VAT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</w:tr>
      <w:tr w:rsidR="00755E0E" w:rsidRPr="004D4F4F" w:rsidTr="00755E0E">
        <w:trPr>
          <w:cantSplit/>
          <w:trHeight w:val="208"/>
        </w:trPr>
        <w:tc>
          <w:tcPr>
            <w:tcW w:w="85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55E0E" w:rsidRPr="004D4F4F" w:rsidRDefault="00755E0E" w:rsidP="00A947EF">
            <w:pPr>
              <w:suppressAutoHyphens w:val="0"/>
              <w:jc w:val="right"/>
              <w:rPr>
                <w:b/>
                <w:bCs/>
                <w:sz w:val="18"/>
                <w:szCs w:val="18"/>
                <w:lang w:eastAsia="pl-PL"/>
              </w:rPr>
            </w:pPr>
            <w:r w:rsidRPr="004D4F4F">
              <w:rPr>
                <w:b/>
                <w:bCs/>
                <w:sz w:val="18"/>
                <w:szCs w:val="18"/>
                <w:lang w:eastAsia="pl-PL"/>
              </w:rPr>
              <w:t>Razem wartość brutto: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E0E" w:rsidRPr="004D4F4F" w:rsidRDefault="00755E0E" w:rsidP="00D52A82">
            <w:pPr>
              <w:suppressAutoHyphens w:val="0"/>
              <w:jc w:val="center"/>
              <w:rPr>
                <w:sz w:val="18"/>
                <w:szCs w:val="18"/>
                <w:lang w:eastAsia="pl-PL"/>
              </w:rPr>
            </w:pPr>
          </w:p>
        </w:tc>
      </w:tr>
    </w:tbl>
    <w:p w:rsidR="00761C6A" w:rsidRDefault="00761C6A" w:rsidP="00761C6A">
      <w:pPr>
        <w:pStyle w:val="Nagwek2"/>
        <w:keepNext w:val="0"/>
        <w:widowControl w:val="0"/>
        <w:suppressAutoHyphens w:val="0"/>
        <w:jc w:val="left"/>
        <w:rPr>
          <w:szCs w:val="22"/>
          <w:lang w:eastAsia="pl-PL"/>
        </w:rPr>
      </w:pPr>
    </w:p>
    <w:p w:rsidR="00755E0E" w:rsidRPr="00755E0E" w:rsidRDefault="000D427E" w:rsidP="00755E0E">
      <w:pPr>
        <w:jc w:val="center"/>
        <w:rPr>
          <w:b/>
          <w:i/>
          <w:lang w:eastAsia="pl-PL"/>
        </w:rPr>
      </w:pPr>
      <w:r>
        <w:rPr>
          <w:b/>
          <w:i/>
          <w:lang w:eastAsia="pl-PL"/>
        </w:rPr>
        <w:t>O</w:t>
      </w:r>
      <w:r w:rsidR="00755E0E" w:rsidRPr="00755E0E">
        <w:rPr>
          <w:b/>
          <w:i/>
          <w:lang w:eastAsia="pl-PL"/>
        </w:rPr>
        <w:t xml:space="preserve">pis </w:t>
      </w:r>
      <w:r>
        <w:rPr>
          <w:b/>
          <w:i/>
          <w:lang w:eastAsia="pl-PL"/>
        </w:rPr>
        <w:t>parametrów wymaganych</w:t>
      </w:r>
    </w:p>
    <w:p w:rsidR="00755E0E" w:rsidRPr="004D4F4F" w:rsidRDefault="00755E0E" w:rsidP="00755E0E">
      <w:pPr>
        <w:jc w:val="center"/>
        <w:rPr>
          <w:b/>
          <w:i/>
          <w:sz w:val="20"/>
          <w:szCs w:val="20"/>
          <w:lang w:eastAsia="pl-PL"/>
        </w:rPr>
      </w:pPr>
    </w:p>
    <w:tbl>
      <w:tblPr>
        <w:tblW w:w="10348" w:type="dxa"/>
        <w:tblInd w:w="-5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567"/>
        <w:gridCol w:w="4478"/>
        <w:gridCol w:w="1417"/>
        <w:gridCol w:w="3886"/>
      </w:tblGrid>
      <w:tr w:rsidR="004D4F4F" w:rsidRPr="004D4F4F" w:rsidTr="00A947EF">
        <w:tc>
          <w:tcPr>
            <w:tcW w:w="10348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pct10" w:color="auto" w:fill="auto"/>
            <w:vAlign w:val="center"/>
          </w:tcPr>
          <w:p w:rsidR="004D4F4F" w:rsidRPr="004D4F4F" w:rsidRDefault="004D4F4F" w:rsidP="00A947EF">
            <w:pPr>
              <w:ind w:left="87"/>
              <w:jc w:val="center"/>
              <w:rPr>
                <w:b/>
                <w:i/>
                <w:sz w:val="20"/>
                <w:szCs w:val="20"/>
              </w:rPr>
            </w:pPr>
            <w:r w:rsidRPr="004D4F4F">
              <w:rPr>
                <w:b/>
                <w:i/>
                <w:sz w:val="20"/>
                <w:szCs w:val="20"/>
              </w:rPr>
              <w:t xml:space="preserve">Wykładzina winylowa </w:t>
            </w:r>
          </w:p>
        </w:tc>
      </w:tr>
      <w:tr w:rsidR="00755E0E" w:rsidRPr="004D4F4F" w:rsidTr="00755E0E"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pct10" w:color="auto" w:fill="auto"/>
            <w:vAlign w:val="center"/>
          </w:tcPr>
          <w:p w:rsidR="00755E0E" w:rsidRPr="004D4F4F" w:rsidRDefault="004D4F4F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b/>
                <w:sz w:val="20"/>
                <w:szCs w:val="20"/>
              </w:rPr>
            </w:pPr>
            <w:r w:rsidRPr="004D4F4F">
              <w:rPr>
                <w:rFonts w:eastAsia="Lucida Sans Unicode"/>
                <w:b/>
                <w:sz w:val="20"/>
                <w:szCs w:val="20"/>
              </w:rPr>
              <w:t>L</w:t>
            </w:r>
            <w:r w:rsidR="00755E0E" w:rsidRPr="004D4F4F">
              <w:rPr>
                <w:rFonts w:eastAsia="Lucida Sans Unicode"/>
                <w:b/>
                <w:sz w:val="20"/>
                <w:szCs w:val="20"/>
              </w:rPr>
              <w:t>p.</w:t>
            </w:r>
          </w:p>
        </w:tc>
        <w:tc>
          <w:tcPr>
            <w:tcW w:w="4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pct10" w:color="auto" w:fill="auto"/>
            <w:vAlign w:val="center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b/>
                <w:sz w:val="20"/>
                <w:szCs w:val="20"/>
              </w:rPr>
            </w:pPr>
            <w:r w:rsidRPr="004D4F4F">
              <w:rPr>
                <w:rFonts w:eastAsia="Lucida Sans Unicode"/>
                <w:b/>
                <w:sz w:val="20"/>
                <w:szCs w:val="20"/>
              </w:rPr>
              <w:t>Opis parametrów wymaganych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pct10" w:color="auto" w:fill="auto"/>
            <w:vAlign w:val="center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b/>
                <w:sz w:val="20"/>
                <w:szCs w:val="20"/>
              </w:rPr>
            </w:pPr>
            <w:r w:rsidRPr="004D4F4F">
              <w:rPr>
                <w:rFonts w:eastAsia="Lucida Sans Unicode"/>
                <w:b/>
                <w:sz w:val="20"/>
                <w:szCs w:val="20"/>
              </w:rPr>
              <w:t>Parametr wymagany</w:t>
            </w:r>
          </w:p>
        </w:tc>
        <w:tc>
          <w:tcPr>
            <w:tcW w:w="38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pct10" w:color="auto" w:fill="auto"/>
            <w:vAlign w:val="center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b/>
                <w:color w:val="D9D9D9" w:themeColor="background1" w:themeShade="D9"/>
                <w:sz w:val="20"/>
                <w:szCs w:val="20"/>
              </w:rPr>
            </w:pPr>
            <w:r w:rsidRPr="004D4F4F">
              <w:rPr>
                <w:rFonts w:eastAsia="Lucida Sans Unicode"/>
                <w:b/>
                <w:sz w:val="20"/>
                <w:szCs w:val="20"/>
              </w:rPr>
              <w:t>Parametr oferowany</w:t>
            </w:r>
          </w:p>
        </w:tc>
      </w:tr>
      <w:tr w:rsidR="00755E0E" w:rsidRPr="004D4F4F" w:rsidTr="00755E0E">
        <w:tc>
          <w:tcPr>
            <w:tcW w:w="567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1</w:t>
            </w:r>
          </w:p>
        </w:tc>
        <w:tc>
          <w:tcPr>
            <w:tcW w:w="4478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Model/typ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Tak/ Podać</w:t>
            </w:r>
          </w:p>
        </w:tc>
        <w:tc>
          <w:tcPr>
            <w:tcW w:w="3886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2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Producent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Tak/ Podać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3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 xml:space="preserve">Klasyfikacja zastosowań: </w:t>
            </w:r>
          </w:p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- komercyjna 34,</w:t>
            </w:r>
          </w:p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- przemysłowa 43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4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Grubość całkowita: 2,0 mm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5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Waga całkowita: min 2600 g/m</w:t>
            </w:r>
            <w:r w:rsidRPr="004D4F4F">
              <w:rPr>
                <w:rFonts w:eastAsia="Lucida Sans Unicode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6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Antypoślizgowość: R10 (trwała odporność na poślizg na mokrej powierzchni)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7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Reakcja na ogień: Klasa Bfl-s1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8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Właściwości elektrostatyczne: ≤ 2kV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9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Odporność chemiczna: dobra (na rozcieńczone kwasy i zasady)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  <w:tr w:rsidR="00755E0E" w:rsidRPr="004D4F4F" w:rsidTr="00755E0E"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10</w:t>
            </w:r>
          </w:p>
        </w:tc>
        <w:tc>
          <w:tcPr>
            <w:tcW w:w="447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Paleta kolorów: min 15</w:t>
            </w:r>
          </w:p>
        </w:tc>
        <w:tc>
          <w:tcPr>
            <w:tcW w:w="141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jc w:val="center"/>
              <w:rPr>
                <w:rFonts w:eastAsia="Lucida Sans Unicode"/>
                <w:sz w:val="20"/>
                <w:szCs w:val="20"/>
              </w:rPr>
            </w:pPr>
            <w:r w:rsidRPr="004D4F4F">
              <w:rPr>
                <w:rFonts w:eastAsia="Lucida Sans Unicode"/>
                <w:sz w:val="20"/>
                <w:szCs w:val="20"/>
              </w:rPr>
              <w:t>Tak</w:t>
            </w:r>
          </w:p>
        </w:tc>
        <w:tc>
          <w:tcPr>
            <w:tcW w:w="38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755E0E" w:rsidRPr="004D4F4F" w:rsidRDefault="00755E0E" w:rsidP="00A947EF">
            <w:pPr>
              <w:widowControl w:val="0"/>
              <w:suppressLineNumbers/>
              <w:snapToGrid w:val="0"/>
              <w:rPr>
                <w:rFonts w:eastAsia="Lucida Sans Unicode"/>
                <w:sz w:val="20"/>
                <w:szCs w:val="20"/>
              </w:rPr>
            </w:pPr>
          </w:p>
        </w:tc>
      </w:tr>
    </w:tbl>
    <w:p w:rsidR="002D221E" w:rsidRPr="004D4F4F" w:rsidRDefault="002D221E" w:rsidP="002D221E">
      <w:pPr>
        <w:rPr>
          <w:sz w:val="20"/>
          <w:szCs w:val="20"/>
          <w:lang w:eastAsia="pl-PL"/>
        </w:rPr>
      </w:pPr>
    </w:p>
    <w:p w:rsidR="004D4F4F" w:rsidRPr="004D4F4F" w:rsidRDefault="004D4F4F" w:rsidP="004D4F4F">
      <w:pPr>
        <w:rPr>
          <w:b/>
          <w:bCs/>
          <w:i/>
          <w:iCs/>
          <w:sz w:val="20"/>
          <w:szCs w:val="20"/>
        </w:rPr>
      </w:pPr>
      <w:r w:rsidRPr="004D4F4F">
        <w:rPr>
          <w:b/>
          <w:bCs/>
          <w:i/>
          <w:iCs/>
          <w:sz w:val="20"/>
          <w:szCs w:val="20"/>
        </w:rPr>
        <w:t>Niespełnienie któregokolwiek wymagania skutkować będzie odrzuceniem oferty.</w:t>
      </w:r>
    </w:p>
    <w:p w:rsidR="004D4F4F" w:rsidRPr="004D4F4F" w:rsidRDefault="004D4F4F" w:rsidP="004D4F4F">
      <w:pPr>
        <w:rPr>
          <w:b/>
          <w:bCs/>
          <w:i/>
          <w:iCs/>
          <w:sz w:val="20"/>
          <w:szCs w:val="20"/>
        </w:rPr>
      </w:pPr>
      <w:r w:rsidRPr="004D4F4F">
        <w:rPr>
          <w:b/>
          <w:bCs/>
          <w:i/>
          <w:iCs/>
          <w:sz w:val="20"/>
          <w:szCs w:val="20"/>
        </w:rPr>
        <w:t xml:space="preserve">Wypełniony i podpisany powyższy załącznik należy załączyć do oferty </w:t>
      </w:r>
      <w:r w:rsidR="0084105B">
        <w:rPr>
          <w:b/>
          <w:bCs/>
          <w:i/>
          <w:iCs/>
          <w:sz w:val="20"/>
          <w:szCs w:val="20"/>
        </w:rPr>
        <w:t xml:space="preserve"> </w:t>
      </w:r>
    </w:p>
    <w:p w:rsidR="002D221E" w:rsidRPr="004D4F4F" w:rsidRDefault="002D221E" w:rsidP="002D221E">
      <w:pPr>
        <w:rPr>
          <w:sz w:val="20"/>
          <w:szCs w:val="20"/>
          <w:lang w:eastAsia="pl-PL"/>
        </w:rPr>
      </w:pPr>
    </w:p>
    <w:p w:rsidR="002D221E" w:rsidRPr="002D221E" w:rsidRDefault="002D221E" w:rsidP="002D221E">
      <w:pPr>
        <w:rPr>
          <w:lang w:eastAsia="pl-PL"/>
        </w:rPr>
      </w:pPr>
    </w:p>
    <w:p w:rsidR="002D221E" w:rsidRPr="005A1190" w:rsidRDefault="002D221E" w:rsidP="00755E0E">
      <w:pPr>
        <w:pStyle w:val="Zwykytekst"/>
        <w:ind w:left="709"/>
        <w:jc w:val="right"/>
        <w:rPr>
          <w:rFonts w:ascii="Times New Roman" w:hAnsi="Times New Roman"/>
          <w:sz w:val="16"/>
          <w:szCs w:val="16"/>
        </w:rPr>
      </w:pPr>
      <w:r w:rsidRPr="005A1190">
        <w:rPr>
          <w:rFonts w:ascii="Times New Roman" w:hAnsi="Times New Roman"/>
          <w:sz w:val="16"/>
          <w:szCs w:val="16"/>
        </w:rPr>
        <w:t>...............................................................</w:t>
      </w:r>
    </w:p>
    <w:p w:rsidR="002D221E" w:rsidRPr="005A1190" w:rsidRDefault="002D221E" w:rsidP="002D221E">
      <w:pPr>
        <w:pStyle w:val="Zwykytekst"/>
        <w:ind w:left="5812"/>
        <w:jc w:val="right"/>
        <w:rPr>
          <w:rFonts w:ascii="Times New Roman" w:hAnsi="Times New Roman"/>
          <w:i/>
          <w:sz w:val="16"/>
          <w:szCs w:val="16"/>
        </w:rPr>
      </w:pPr>
      <w:r w:rsidRPr="005A1190">
        <w:rPr>
          <w:rFonts w:ascii="Times New Roman" w:hAnsi="Times New Roman"/>
          <w:i/>
          <w:sz w:val="16"/>
          <w:szCs w:val="16"/>
        </w:rPr>
        <w:t>pieczęć i podpis osób uprawnionych</w:t>
      </w:r>
    </w:p>
    <w:p w:rsidR="002D221E" w:rsidRPr="002D221E" w:rsidRDefault="002D221E" w:rsidP="002D221E">
      <w:pPr>
        <w:pStyle w:val="Zwykytekst"/>
        <w:ind w:left="5670"/>
        <w:jc w:val="right"/>
        <w:rPr>
          <w:rFonts w:ascii="Times New Roman" w:hAnsi="Times New Roman"/>
          <w:i/>
          <w:sz w:val="16"/>
          <w:szCs w:val="16"/>
        </w:rPr>
        <w:sectPr w:rsidR="002D221E" w:rsidRPr="002D221E" w:rsidSect="00DC6548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footnotePr>
            <w:pos w:val="beneathText"/>
          </w:footnotePr>
          <w:pgSz w:w="11905" w:h="16837" w:code="9"/>
          <w:pgMar w:top="964" w:right="1418" w:bottom="964" w:left="1418" w:header="709" w:footer="709" w:gutter="0"/>
          <w:cols w:space="708"/>
          <w:docGrid w:linePitch="360"/>
        </w:sectPr>
      </w:pPr>
      <w:r w:rsidRPr="005A1190">
        <w:rPr>
          <w:rFonts w:ascii="Times New Roman" w:hAnsi="Times New Roman"/>
          <w:i/>
          <w:sz w:val="16"/>
          <w:szCs w:val="16"/>
        </w:rPr>
        <w:t>lub czytelny podpis osób uprawnionych</w:t>
      </w:r>
    </w:p>
    <w:p w:rsidR="001D66BF" w:rsidRDefault="001D66BF" w:rsidP="00761C6A">
      <w:pPr>
        <w:pStyle w:val="Nagwek2"/>
        <w:keepNext w:val="0"/>
        <w:widowControl w:val="0"/>
        <w:suppressAutoHyphens w:val="0"/>
        <w:jc w:val="left"/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Załącznik nr </w:t>
      </w:r>
      <w:r w:rsidR="00761C6A">
        <w:rPr>
          <w:i/>
          <w:sz w:val="22"/>
          <w:szCs w:val="22"/>
        </w:rPr>
        <w:t>3</w:t>
      </w:r>
    </w:p>
    <w:p w:rsidR="001D66BF" w:rsidRPr="001D66BF" w:rsidRDefault="001D66BF" w:rsidP="001D66BF">
      <w:pPr>
        <w:pStyle w:val="Bezodstpw"/>
        <w:rPr>
          <w:b/>
          <w:i/>
        </w:rPr>
      </w:pPr>
    </w:p>
    <w:p w:rsidR="00B96B1F" w:rsidRDefault="00B96B1F" w:rsidP="00B96B1F">
      <w:pPr>
        <w:pStyle w:val="Nagwek2"/>
        <w:keepNext w:val="0"/>
        <w:widowControl w:val="0"/>
        <w:suppressAutoHyphens w:val="0"/>
        <w:jc w:val="center"/>
        <w:rPr>
          <w:sz w:val="20"/>
        </w:rPr>
      </w:pPr>
      <w:r>
        <w:rPr>
          <w:sz w:val="20"/>
        </w:rPr>
        <w:t>OPIS PRZEDMIOTU ZAMÓWIENIA</w:t>
      </w:r>
    </w:p>
    <w:p w:rsidR="00B96B1F" w:rsidRDefault="00B96B1F" w:rsidP="00B96B1F"/>
    <w:p w:rsidR="00B96B1F" w:rsidRPr="00B96B1F" w:rsidRDefault="00B96B1F" w:rsidP="00B96B1F">
      <w:pPr>
        <w:pStyle w:val="NormalnyWeb"/>
        <w:spacing w:before="0" w:after="0" w:line="276" w:lineRule="auto"/>
        <w:rPr>
          <w:sz w:val="22"/>
          <w:szCs w:val="22"/>
        </w:rPr>
      </w:pPr>
      <w:r w:rsidRPr="00B96B1F">
        <w:rPr>
          <w:sz w:val="22"/>
          <w:szCs w:val="22"/>
        </w:rPr>
        <w:t>Przedmiotem zamówienia jest:</w:t>
      </w:r>
    </w:p>
    <w:p w:rsidR="00B96B1F" w:rsidRPr="00B96B1F" w:rsidRDefault="00B96B1F" w:rsidP="009918EC">
      <w:pPr>
        <w:pStyle w:val="NormalnyWeb"/>
        <w:numPr>
          <w:ilvl w:val="0"/>
          <w:numId w:val="42"/>
        </w:numPr>
        <w:suppressAutoHyphens w:val="0"/>
        <w:spacing w:before="0" w:after="0" w:line="276" w:lineRule="auto"/>
        <w:ind w:left="426" w:hanging="426"/>
        <w:jc w:val="left"/>
        <w:rPr>
          <w:sz w:val="22"/>
          <w:szCs w:val="22"/>
        </w:rPr>
      </w:pPr>
      <w:r w:rsidRPr="00B96B1F">
        <w:rPr>
          <w:sz w:val="22"/>
          <w:szCs w:val="22"/>
        </w:rPr>
        <w:t>Montaż wykładziny antypoślizgowej na powierzchni lastryko z wcześniejszym wyrównaniem stopni schodowych o wymiarach 15 cm x 30 cm x 135 cm – 66 szt.</w:t>
      </w:r>
    </w:p>
    <w:p w:rsidR="00B96B1F" w:rsidRPr="00B96B1F" w:rsidRDefault="00B96B1F" w:rsidP="009918EC">
      <w:pPr>
        <w:pStyle w:val="NormalnyWeb"/>
        <w:numPr>
          <w:ilvl w:val="0"/>
          <w:numId w:val="42"/>
        </w:numPr>
        <w:suppressAutoHyphens w:val="0"/>
        <w:spacing w:before="0" w:after="0" w:line="276" w:lineRule="auto"/>
        <w:ind w:left="426" w:hanging="426"/>
        <w:jc w:val="left"/>
        <w:rPr>
          <w:sz w:val="22"/>
          <w:szCs w:val="22"/>
        </w:rPr>
      </w:pPr>
      <w:r w:rsidRPr="00B96B1F">
        <w:rPr>
          <w:sz w:val="22"/>
          <w:szCs w:val="22"/>
        </w:rPr>
        <w:t>Montaż wykładziny antypoślizgowej na powierzchni lastryko z wcześniejszym wyrównaniem stopni schodowych o wymiarach 15 cm x 30 cm x 140 cm – 77 szt.</w:t>
      </w:r>
    </w:p>
    <w:p w:rsidR="00B96B1F" w:rsidRPr="00B96B1F" w:rsidRDefault="00B96B1F" w:rsidP="009918EC">
      <w:pPr>
        <w:pStyle w:val="NormalnyWeb"/>
        <w:numPr>
          <w:ilvl w:val="0"/>
          <w:numId w:val="42"/>
        </w:numPr>
        <w:suppressAutoHyphens w:val="0"/>
        <w:spacing w:before="0" w:after="0" w:line="276" w:lineRule="auto"/>
        <w:ind w:left="426" w:hanging="426"/>
        <w:jc w:val="left"/>
        <w:rPr>
          <w:sz w:val="22"/>
          <w:szCs w:val="22"/>
        </w:rPr>
      </w:pPr>
      <w:r w:rsidRPr="00B96B1F">
        <w:rPr>
          <w:sz w:val="22"/>
          <w:szCs w:val="22"/>
        </w:rPr>
        <w:t>Montaż listew schodowych aluminiowych (kątownik) z wkładką antypoślizgową podwójną), wykonaną z gumy – 143 szt.</w:t>
      </w:r>
    </w:p>
    <w:p w:rsidR="00B96B1F" w:rsidRPr="00B96B1F" w:rsidRDefault="00B96B1F" w:rsidP="009918EC">
      <w:pPr>
        <w:pStyle w:val="NormalnyWeb"/>
        <w:numPr>
          <w:ilvl w:val="0"/>
          <w:numId w:val="42"/>
        </w:numPr>
        <w:suppressAutoHyphens w:val="0"/>
        <w:spacing w:before="0" w:after="0" w:line="276" w:lineRule="auto"/>
        <w:ind w:left="426" w:hanging="426"/>
        <w:jc w:val="left"/>
        <w:rPr>
          <w:sz w:val="22"/>
          <w:szCs w:val="22"/>
        </w:rPr>
      </w:pPr>
      <w:r w:rsidRPr="00B96B1F">
        <w:rPr>
          <w:sz w:val="22"/>
          <w:szCs w:val="22"/>
        </w:rPr>
        <w:t xml:space="preserve">Montaż wykładziny antypoślizgowej na powierzchni lastryko na spocznikach cm – 74 m2 </w:t>
      </w:r>
    </w:p>
    <w:p w:rsidR="00B96B1F" w:rsidRPr="00B96B1F" w:rsidRDefault="00B96B1F" w:rsidP="00B96B1F">
      <w:pPr>
        <w:pStyle w:val="NormalnyWeb"/>
        <w:spacing w:before="0" w:after="0" w:line="276" w:lineRule="auto"/>
        <w:ind w:left="720"/>
        <w:rPr>
          <w:sz w:val="22"/>
          <w:szCs w:val="22"/>
        </w:rPr>
      </w:pPr>
    </w:p>
    <w:p w:rsidR="00B96B1F" w:rsidRPr="00B96B1F" w:rsidRDefault="00B96B1F" w:rsidP="00B96B1F">
      <w:pPr>
        <w:pStyle w:val="NormalnyWeb"/>
        <w:spacing w:before="0" w:after="0" w:line="276" w:lineRule="auto"/>
        <w:rPr>
          <w:sz w:val="22"/>
          <w:szCs w:val="22"/>
        </w:rPr>
      </w:pPr>
      <w:r w:rsidRPr="00B96B1F">
        <w:rPr>
          <w:sz w:val="22"/>
          <w:szCs w:val="22"/>
        </w:rPr>
        <w:t xml:space="preserve">Dokładne wymiary klatki schodowej podane </w:t>
      </w:r>
      <w:r w:rsidR="00AF19B1">
        <w:rPr>
          <w:sz w:val="22"/>
          <w:szCs w:val="22"/>
        </w:rPr>
        <w:t>w załączniku</w:t>
      </w:r>
      <w:r w:rsidRPr="00B96B1F">
        <w:rPr>
          <w:sz w:val="22"/>
          <w:szCs w:val="22"/>
        </w:rPr>
        <w:t xml:space="preserve"> nr </w:t>
      </w:r>
      <w:r w:rsidR="00A261DF">
        <w:rPr>
          <w:sz w:val="22"/>
          <w:szCs w:val="22"/>
        </w:rPr>
        <w:t>5.</w:t>
      </w:r>
      <w:r w:rsidRPr="00B96B1F">
        <w:rPr>
          <w:sz w:val="22"/>
          <w:szCs w:val="22"/>
        </w:rPr>
        <w:t xml:space="preserve"> </w:t>
      </w:r>
    </w:p>
    <w:p w:rsidR="00B96B1F" w:rsidRPr="00B96B1F" w:rsidRDefault="00B96B1F" w:rsidP="00B96B1F">
      <w:pPr>
        <w:pStyle w:val="NormalnyWeb"/>
        <w:spacing w:before="0" w:after="0" w:line="276" w:lineRule="auto"/>
        <w:rPr>
          <w:sz w:val="22"/>
          <w:szCs w:val="22"/>
        </w:rPr>
      </w:pPr>
      <w:r w:rsidRPr="00B96B1F">
        <w:rPr>
          <w:sz w:val="22"/>
          <w:szCs w:val="22"/>
        </w:rPr>
        <w:t>Przed złożeniem oferty należy dokonać wizji lokalnej i dokonać weryfikacji stanu istniejącego. Przykładowy bieg schodowy jest wykonany na ostatniej kondygnacji.</w:t>
      </w:r>
    </w:p>
    <w:p w:rsidR="00B96B1F" w:rsidRPr="00B96B1F" w:rsidRDefault="00B96B1F" w:rsidP="00B96B1F">
      <w:pPr>
        <w:pStyle w:val="NormalnyWeb"/>
        <w:spacing w:before="0" w:after="0" w:line="276" w:lineRule="auto"/>
        <w:rPr>
          <w:sz w:val="22"/>
          <w:szCs w:val="22"/>
        </w:rPr>
      </w:pPr>
      <w:r w:rsidRPr="00B96B1F">
        <w:rPr>
          <w:sz w:val="22"/>
          <w:szCs w:val="22"/>
        </w:rPr>
        <w:t xml:space="preserve">Prace </w:t>
      </w:r>
      <w:r w:rsidR="00807B8F">
        <w:rPr>
          <w:sz w:val="22"/>
          <w:szCs w:val="22"/>
        </w:rPr>
        <w:t xml:space="preserve">będą </w:t>
      </w:r>
      <w:r w:rsidRPr="00B96B1F">
        <w:rPr>
          <w:sz w:val="22"/>
          <w:szCs w:val="22"/>
        </w:rPr>
        <w:t>wykonywa</w:t>
      </w:r>
      <w:r w:rsidR="00807B8F">
        <w:rPr>
          <w:sz w:val="22"/>
          <w:szCs w:val="22"/>
        </w:rPr>
        <w:t>ne</w:t>
      </w:r>
      <w:r w:rsidRPr="00B96B1F">
        <w:rPr>
          <w:sz w:val="22"/>
          <w:szCs w:val="22"/>
        </w:rPr>
        <w:t xml:space="preserve"> w trakcie ruchu szpitalnego, do kalkulacji ceny należy przyjąć utrudnienia z tym związane oraz przewidzieć odpowiednie zabezpieczenia na czas wykonywania robót. </w:t>
      </w:r>
    </w:p>
    <w:p w:rsidR="00B96B1F" w:rsidRDefault="00B96B1F" w:rsidP="00B96B1F">
      <w:pPr>
        <w:pStyle w:val="NormalnyWeb"/>
        <w:spacing w:before="0" w:after="0" w:line="276" w:lineRule="auto"/>
        <w:rPr>
          <w:sz w:val="22"/>
          <w:szCs w:val="22"/>
        </w:rPr>
      </w:pPr>
      <w:r w:rsidRPr="00B96B1F">
        <w:rPr>
          <w:sz w:val="22"/>
          <w:szCs w:val="22"/>
        </w:rPr>
        <w:t>Prace wymagające zamknięcia ruchu na poszczególnych kondygnacjach klatki schodowej możliwe w godzinach 19.00 - 06.00 po wcześniejszym uzgodnieniu z zamawiającym.</w:t>
      </w:r>
    </w:p>
    <w:p w:rsidR="0096726B" w:rsidRPr="00B96B1F" w:rsidRDefault="0096726B" w:rsidP="00807B8F">
      <w:pPr>
        <w:pStyle w:val="Bezodstpw"/>
        <w:spacing w:line="276" w:lineRule="auto"/>
        <w:rPr>
          <w:szCs w:val="22"/>
        </w:rPr>
      </w:pPr>
      <w:r w:rsidRPr="00DD0372">
        <w:rPr>
          <w:szCs w:val="22"/>
        </w:rPr>
        <w:t xml:space="preserve">Z uwagi na pracę w czynnym obiekcie Wykonawca powinien zachować szczególną ostrożność i ściśle przestrzegać warunków </w:t>
      </w:r>
      <w:proofErr w:type="spellStart"/>
      <w:r w:rsidRPr="00DD0372">
        <w:rPr>
          <w:szCs w:val="22"/>
        </w:rPr>
        <w:t>bhp</w:t>
      </w:r>
      <w:proofErr w:type="spellEnd"/>
      <w:r w:rsidRPr="00DD0372">
        <w:rPr>
          <w:szCs w:val="22"/>
        </w:rPr>
        <w:t xml:space="preserve">. oraz </w:t>
      </w:r>
      <w:proofErr w:type="spellStart"/>
      <w:r w:rsidRPr="00DD0372">
        <w:rPr>
          <w:szCs w:val="22"/>
        </w:rPr>
        <w:t>p.poż</w:t>
      </w:r>
      <w:proofErr w:type="spellEnd"/>
      <w:r w:rsidRPr="00DD0372">
        <w:rPr>
          <w:szCs w:val="22"/>
        </w:rPr>
        <w:t>. z wytycznymi obowiązującym na teranie szpitala, które stanowią załącznik do umowy. Realizowania robót w sposób jak najmniej uciążliwy dla użytkownika w remontowanym budynku (dotyczy to hałasu, wyłączania dostaw mediów, utrzymania porządku, komunikacji itp.) oraz niezagrażający bezpieczeństwu zatrudnionych pracowników i użytkowników szpitala, zgodnie z obowiązującymi przepisami bhp i ppoż.</w:t>
      </w:r>
    </w:p>
    <w:p w:rsidR="00B96B1F" w:rsidRPr="00B96B1F" w:rsidRDefault="00B96B1F" w:rsidP="00807B8F">
      <w:pPr>
        <w:pStyle w:val="NormalnyWeb"/>
        <w:spacing w:before="0" w:after="0" w:line="276" w:lineRule="auto"/>
        <w:rPr>
          <w:sz w:val="22"/>
          <w:szCs w:val="22"/>
        </w:rPr>
      </w:pPr>
      <w:r w:rsidRPr="00B96B1F">
        <w:rPr>
          <w:sz w:val="22"/>
          <w:szCs w:val="22"/>
        </w:rPr>
        <w:t>Rozpoczęte prace należy jak najszybciej wykonać w celu ponownego udostępnienia powierzchni do użytkowania.</w:t>
      </w:r>
    </w:p>
    <w:p w:rsidR="001F7FCD" w:rsidRPr="001F7FCD" w:rsidRDefault="001F7FCD" w:rsidP="001F7FCD">
      <w:pPr>
        <w:pStyle w:val="NormalnyWeb"/>
        <w:spacing w:before="0" w:after="0" w:line="276" w:lineRule="auto"/>
        <w:rPr>
          <w:sz w:val="22"/>
          <w:szCs w:val="22"/>
        </w:rPr>
      </w:pPr>
      <w:r w:rsidRPr="001F7FCD">
        <w:rPr>
          <w:sz w:val="22"/>
          <w:szCs w:val="22"/>
        </w:rPr>
        <w:t>Nie uwzględnia się montażu wykładziny na spocznikach kondygnacji -1 (przedsionek windowy) i +6 (przedsionek pomieszczeń technicznych) oraz na jednym (ostatnim) biegu schodowym na kondygnacji +6.</w:t>
      </w:r>
    </w:p>
    <w:p w:rsidR="001F7FCD" w:rsidRPr="001F7FCD" w:rsidRDefault="001F7FCD" w:rsidP="001F7FCD">
      <w:pPr>
        <w:pStyle w:val="NormalnyWeb"/>
        <w:spacing w:before="0" w:after="0" w:line="276" w:lineRule="auto"/>
        <w:rPr>
          <w:sz w:val="22"/>
          <w:szCs w:val="22"/>
        </w:rPr>
      </w:pPr>
      <w:r w:rsidRPr="001F7FCD">
        <w:rPr>
          <w:sz w:val="22"/>
          <w:szCs w:val="22"/>
        </w:rPr>
        <w:t xml:space="preserve">Wykonawca na własny koszt zutylizuje powstałe odpady </w:t>
      </w:r>
      <w:proofErr w:type="spellStart"/>
      <w:r w:rsidRPr="001F7FCD">
        <w:rPr>
          <w:sz w:val="22"/>
          <w:szCs w:val="22"/>
        </w:rPr>
        <w:t>budowalne</w:t>
      </w:r>
      <w:bookmarkStart w:id="0" w:name="_GoBack"/>
      <w:bookmarkEnd w:id="0"/>
      <w:proofErr w:type="spellEnd"/>
      <w:r w:rsidRPr="001F7FCD">
        <w:rPr>
          <w:sz w:val="22"/>
          <w:szCs w:val="22"/>
        </w:rPr>
        <w:t xml:space="preserve"> wraz z gruzem powstałym po skuciu posadzki. </w:t>
      </w:r>
    </w:p>
    <w:p w:rsidR="001F7FCD" w:rsidRPr="001F7FCD" w:rsidRDefault="001F7FCD" w:rsidP="001F7FCD">
      <w:pPr>
        <w:pStyle w:val="NormalnyWeb"/>
        <w:spacing w:before="0" w:after="0" w:line="276" w:lineRule="auto"/>
        <w:rPr>
          <w:sz w:val="22"/>
          <w:szCs w:val="22"/>
        </w:rPr>
      </w:pPr>
      <w:r w:rsidRPr="001F7FCD">
        <w:rPr>
          <w:sz w:val="22"/>
          <w:szCs w:val="22"/>
        </w:rPr>
        <w:t xml:space="preserve">Przed montażem wykładziny należy wyrównać wytarte stopnie schodowe do uzyskania równej, poziomej powierzchni. Montaż wykładziny musi zostać wykonany w wysokim standardzie wykonania. Wymagany jest montaż listew </w:t>
      </w:r>
      <w:proofErr w:type="spellStart"/>
      <w:r w:rsidRPr="001F7FCD">
        <w:rPr>
          <w:sz w:val="22"/>
          <w:szCs w:val="22"/>
        </w:rPr>
        <w:t>wyobleniowych</w:t>
      </w:r>
      <w:proofErr w:type="spellEnd"/>
      <w:r w:rsidRPr="001F7FCD">
        <w:rPr>
          <w:sz w:val="22"/>
          <w:szCs w:val="22"/>
        </w:rPr>
        <w:t xml:space="preserve"> w miejscach styku podłogi ze ścianą (styk wszystkich powierzchni poziomych i pionowych) w kolorystyce uzgodnionej z Zamawiającym.  </w:t>
      </w:r>
    </w:p>
    <w:p w:rsidR="001F7FCD" w:rsidRPr="001F7FCD" w:rsidRDefault="001F7FCD" w:rsidP="001F7FCD">
      <w:pPr>
        <w:pStyle w:val="NormalnyWeb"/>
        <w:spacing w:before="0" w:after="0" w:line="276" w:lineRule="auto"/>
        <w:rPr>
          <w:sz w:val="22"/>
          <w:szCs w:val="22"/>
        </w:rPr>
      </w:pPr>
      <w:r w:rsidRPr="001F7FCD">
        <w:rPr>
          <w:sz w:val="22"/>
          <w:szCs w:val="22"/>
        </w:rPr>
        <w:t>Wykonawca przedłoży Zamawiającemu dostępną kolorystykę wykładzin w celu zatwierdzenia koloru.</w:t>
      </w:r>
    </w:p>
    <w:p w:rsidR="001F7FCD" w:rsidRPr="001F7FCD" w:rsidRDefault="001F7FCD" w:rsidP="001F7FCD">
      <w:pPr>
        <w:pStyle w:val="NormalnyWeb"/>
        <w:spacing w:before="0" w:after="0" w:line="276" w:lineRule="auto"/>
        <w:rPr>
          <w:sz w:val="22"/>
          <w:szCs w:val="22"/>
        </w:rPr>
      </w:pPr>
      <w:r w:rsidRPr="001F7FCD">
        <w:rPr>
          <w:sz w:val="22"/>
          <w:szCs w:val="22"/>
        </w:rPr>
        <w:t>Na każdym stopniu schodowym należy zamontować listwę aluminiową (kątownik) z podwójną wkładką antypoślizgową wykonaną z gumy. Kątownik musi być trwale zamontowany stopnia na dyblach zgodnie z zaleceniami producenta.</w:t>
      </w:r>
    </w:p>
    <w:p w:rsidR="00B96B1F" w:rsidRPr="00B96B1F" w:rsidRDefault="00B96B1F" w:rsidP="00B96B1F">
      <w:pPr>
        <w:rPr>
          <w:sz w:val="22"/>
          <w:szCs w:val="22"/>
        </w:rPr>
      </w:pPr>
    </w:p>
    <w:p w:rsidR="00347033" w:rsidRDefault="00347033">
      <w:pPr>
        <w:suppressAutoHyphens w:val="0"/>
        <w:rPr>
          <w:b/>
          <w:i/>
          <w:sz w:val="22"/>
          <w:szCs w:val="22"/>
        </w:rPr>
      </w:pPr>
      <w:r>
        <w:rPr>
          <w:i/>
          <w:sz w:val="22"/>
          <w:szCs w:val="22"/>
        </w:rPr>
        <w:br w:type="page"/>
      </w:r>
    </w:p>
    <w:p w:rsidR="00950A29" w:rsidRPr="002A4CB3" w:rsidRDefault="00DC6548" w:rsidP="001D66BF">
      <w:pPr>
        <w:pStyle w:val="Nagwek2"/>
        <w:keepNext w:val="0"/>
        <w:widowControl w:val="0"/>
        <w:suppressAutoHyphens w:val="0"/>
        <w:rPr>
          <w:i/>
          <w:sz w:val="22"/>
          <w:szCs w:val="22"/>
        </w:rPr>
      </w:pPr>
      <w:r w:rsidRPr="002A4CB3">
        <w:rPr>
          <w:i/>
          <w:sz w:val="22"/>
          <w:szCs w:val="22"/>
        </w:rPr>
        <w:t>Z</w:t>
      </w:r>
      <w:r w:rsidR="00950A29" w:rsidRPr="002A4CB3">
        <w:rPr>
          <w:i/>
          <w:sz w:val="22"/>
          <w:szCs w:val="22"/>
        </w:rPr>
        <w:t xml:space="preserve">ałącznik </w:t>
      </w:r>
      <w:r w:rsidR="007F0C0F" w:rsidRPr="002A4CB3">
        <w:rPr>
          <w:i/>
          <w:sz w:val="22"/>
          <w:szCs w:val="22"/>
        </w:rPr>
        <w:t>n</w:t>
      </w:r>
      <w:r w:rsidR="00950A29" w:rsidRPr="002A4CB3">
        <w:rPr>
          <w:i/>
          <w:sz w:val="22"/>
          <w:szCs w:val="22"/>
        </w:rPr>
        <w:t xml:space="preserve">r </w:t>
      </w:r>
      <w:r w:rsidR="00223342">
        <w:rPr>
          <w:i/>
          <w:sz w:val="22"/>
          <w:szCs w:val="22"/>
        </w:rPr>
        <w:t>4</w:t>
      </w:r>
    </w:p>
    <w:p w:rsidR="00601397" w:rsidRPr="002A4CB3" w:rsidRDefault="00601397" w:rsidP="00601397">
      <w:pPr>
        <w:pStyle w:val="Tekstpodstawowy2"/>
        <w:jc w:val="center"/>
        <w:rPr>
          <w:b/>
          <w:i/>
          <w:sz w:val="22"/>
          <w:szCs w:val="22"/>
          <w:u w:val="single"/>
        </w:rPr>
      </w:pPr>
    </w:p>
    <w:p w:rsidR="002A4CB3" w:rsidRPr="002A4CB3" w:rsidRDefault="002A4CB3" w:rsidP="002A4CB3">
      <w:pPr>
        <w:pStyle w:val="Tekstpodstawowy2"/>
        <w:jc w:val="center"/>
        <w:rPr>
          <w:b/>
          <w:i/>
          <w:sz w:val="22"/>
          <w:szCs w:val="22"/>
        </w:rPr>
      </w:pPr>
      <w:r w:rsidRPr="002A4CB3">
        <w:rPr>
          <w:b/>
          <w:i/>
          <w:sz w:val="22"/>
          <w:szCs w:val="22"/>
        </w:rPr>
        <w:t>WZÓR UMOWY</w:t>
      </w:r>
    </w:p>
    <w:p w:rsidR="002A4CB3" w:rsidRPr="002A4CB3" w:rsidRDefault="002A4CB3" w:rsidP="00815463">
      <w:pPr>
        <w:autoSpaceDE w:val="0"/>
        <w:autoSpaceDN w:val="0"/>
        <w:adjustRightInd w:val="0"/>
        <w:rPr>
          <w:sz w:val="22"/>
          <w:szCs w:val="22"/>
        </w:rPr>
      </w:pPr>
      <w:r w:rsidRPr="002A4CB3">
        <w:rPr>
          <w:sz w:val="22"/>
          <w:szCs w:val="22"/>
        </w:rPr>
        <w:t xml:space="preserve">zawarta …………. w wyniku przeprowadzonego </w:t>
      </w:r>
      <w:r>
        <w:rPr>
          <w:sz w:val="22"/>
          <w:szCs w:val="22"/>
        </w:rPr>
        <w:t>postępowania o udzielenie zamówienia publicznego</w:t>
      </w:r>
      <w:r w:rsidRPr="002A4CB3">
        <w:rPr>
          <w:sz w:val="22"/>
          <w:szCs w:val="22"/>
        </w:rPr>
        <w:t xml:space="preserve"> zgodnie z przepisami Kodeksu Cywilnego pomiędzy </w:t>
      </w:r>
      <w:r w:rsidRPr="002A4CB3">
        <w:rPr>
          <w:iCs/>
          <w:sz w:val="22"/>
          <w:szCs w:val="22"/>
        </w:rPr>
        <w:t>………………….,  wpisanym do Rejestru Przedsiębiorców prowadzonego przez Sąd Rejonowy</w:t>
      </w:r>
      <w:r w:rsidRPr="002A4CB3">
        <w:rPr>
          <w:i/>
          <w:iCs/>
          <w:sz w:val="22"/>
          <w:szCs w:val="22"/>
        </w:rPr>
        <w:t xml:space="preserve"> </w:t>
      </w:r>
      <w:r w:rsidRPr="002A4CB3">
        <w:rPr>
          <w:sz w:val="22"/>
          <w:szCs w:val="22"/>
        </w:rPr>
        <w:t>………………………… Wydział Gospodarczy Krajowego Rejestru Sądowego pod numerem</w:t>
      </w:r>
      <w:r w:rsidRPr="002A4CB3">
        <w:rPr>
          <w:bCs/>
          <w:sz w:val="22"/>
          <w:szCs w:val="22"/>
        </w:rPr>
        <w:t xml:space="preserve"> ………………..</w:t>
      </w:r>
      <w:r w:rsidRPr="002A4CB3">
        <w:rPr>
          <w:sz w:val="22"/>
          <w:szCs w:val="22"/>
        </w:rPr>
        <w:t>, NIP ……………., REGON: …………</w:t>
      </w:r>
      <w:r>
        <w:rPr>
          <w:sz w:val="22"/>
          <w:szCs w:val="22"/>
        </w:rPr>
        <w:t>,</w:t>
      </w:r>
      <w:r w:rsidRPr="002A4CB3">
        <w:rPr>
          <w:sz w:val="22"/>
          <w:szCs w:val="22"/>
        </w:rPr>
        <w:t xml:space="preserve">reprezentowaną przez ……………………, zwanym dalej „Wykonawcą”, a Samodzielnym Publicznym Zespołem Opieki Zdrowotnej w Leżajsku, 37-300 Leżajsk, ul. Leśna 22 </w:t>
      </w:r>
      <w:r w:rsidRPr="002A4CB3">
        <w:rPr>
          <w:iCs/>
          <w:sz w:val="22"/>
          <w:szCs w:val="22"/>
        </w:rPr>
        <w:t xml:space="preserve">wpisanym do Rejestru </w:t>
      </w:r>
      <w:r w:rsidRPr="002A4CB3">
        <w:rPr>
          <w:bCs/>
          <w:sz w:val="22"/>
          <w:szCs w:val="22"/>
        </w:rPr>
        <w:t>Stowarzyszeń, Innych Organizacji Społecznych i Zawodowych, Fundacji oraz Samodzielnych Publicznych Zakładów Opieki Zdrowotnej</w:t>
      </w:r>
      <w:r w:rsidRPr="002A4CB3">
        <w:rPr>
          <w:iCs/>
          <w:sz w:val="22"/>
          <w:szCs w:val="22"/>
        </w:rPr>
        <w:t xml:space="preserve"> prowadzonego przez Sąd Rejonowy</w:t>
      </w:r>
      <w:r w:rsidRPr="002A4CB3">
        <w:rPr>
          <w:i/>
          <w:iCs/>
          <w:sz w:val="22"/>
          <w:szCs w:val="22"/>
        </w:rPr>
        <w:t xml:space="preserve"> </w:t>
      </w:r>
      <w:r w:rsidRPr="002A4CB3">
        <w:rPr>
          <w:iCs/>
          <w:sz w:val="22"/>
          <w:szCs w:val="22"/>
        </w:rPr>
        <w:t>w Rzeszowie, XII Wydział Gospodarczy Krajowego Rejestru Sądowego pod numerem</w:t>
      </w:r>
      <w:r w:rsidRPr="002A4CB3">
        <w:rPr>
          <w:sz w:val="22"/>
          <w:szCs w:val="22"/>
        </w:rPr>
        <w:t xml:space="preserve"> 0000009781, NIP 816-14-52-585, REGON: 000306650 reprezentowanym przez ………..………. zwanym dalej „Zamawiającym” o następującej treści:</w:t>
      </w:r>
    </w:p>
    <w:p w:rsidR="002A4CB3" w:rsidRPr="002A4CB3" w:rsidRDefault="002A4CB3" w:rsidP="00815463">
      <w:pPr>
        <w:autoSpaceDE w:val="0"/>
        <w:autoSpaceDN w:val="0"/>
        <w:adjustRightInd w:val="0"/>
        <w:rPr>
          <w:sz w:val="22"/>
          <w:szCs w:val="22"/>
        </w:rPr>
      </w:pPr>
    </w:p>
    <w:p w:rsidR="002A4CB3" w:rsidRPr="002A4CB3" w:rsidRDefault="002A4CB3" w:rsidP="00815463">
      <w:pPr>
        <w:autoSpaceDE w:val="0"/>
        <w:autoSpaceDN w:val="0"/>
        <w:adjustRightInd w:val="0"/>
        <w:jc w:val="center"/>
        <w:rPr>
          <w:kern w:val="18"/>
          <w:position w:val="2"/>
          <w:sz w:val="22"/>
          <w:szCs w:val="22"/>
        </w:rPr>
      </w:pPr>
      <w:r w:rsidRPr="002A4CB3">
        <w:rPr>
          <w:kern w:val="18"/>
          <w:position w:val="2"/>
          <w:sz w:val="22"/>
          <w:szCs w:val="22"/>
        </w:rPr>
        <w:t>§ 1</w:t>
      </w:r>
    </w:p>
    <w:p w:rsidR="002A4CB3" w:rsidRPr="002A4CB3" w:rsidRDefault="002A4CB3" w:rsidP="00815463">
      <w:pPr>
        <w:pStyle w:val="Bezodstpw"/>
        <w:numPr>
          <w:ilvl w:val="0"/>
          <w:numId w:val="16"/>
        </w:numPr>
        <w:ind w:left="284" w:hanging="284"/>
        <w:rPr>
          <w:b/>
          <w:szCs w:val="22"/>
        </w:rPr>
      </w:pPr>
      <w:r w:rsidRPr="002A4CB3">
        <w:rPr>
          <w:szCs w:val="22"/>
        </w:rPr>
        <w:t xml:space="preserve">Przedmiotem umowy jest </w:t>
      </w:r>
      <w:r>
        <w:rPr>
          <w:szCs w:val="22"/>
        </w:rPr>
        <w:t>„</w:t>
      </w:r>
      <w:r w:rsidRPr="00571B10">
        <w:rPr>
          <w:bCs/>
          <w:iCs/>
          <w:szCs w:val="22"/>
        </w:rPr>
        <w:t>Montaż wraz z dostawą wykładziny na klatce</w:t>
      </w:r>
      <w:r w:rsidRPr="00571B10">
        <w:rPr>
          <w:szCs w:val="22"/>
        </w:rPr>
        <w:t xml:space="preserve"> schodowej w Budynku Głównym</w:t>
      </w:r>
      <w:r w:rsidRPr="00571B10">
        <w:rPr>
          <w:bCs/>
          <w:iCs/>
          <w:szCs w:val="22"/>
        </w:rPr>
        <w:t xml:space="preserve"> Szpitala</w:t>
      </w:r>
      <w:r>
        <w:rPr>
          <w:bCs/>
          <w:iCs/>
          <w:szCs w:val="22"/>
        </w:rPr>
        <w:t>”</w:t>
      </w:r>
      <w:r w:rsidRPr="00571B10">
        <w:rPr>
          <w:szCs w:val="22"/>
        </w:rPr>
        <w:t xml:space="preserve"> </w:t>
      </w:r>
      <w:r w:rsidRPr="002A4CB3">
        <w:rPr>
          <w:szCs w:val="22"/>
        </w:rPr>
        <w:t>zgodnie ze specyfikacją warunków zamówienia</w:t>
      </w:r>
      <w:r w:rsidR="00815463">
        <w:rPr>
          <w:szCs w:val="22"/>
        </w:rPr>
        <w:t>, opisem przedmiotu zamówienia.</w:t>
      </w:r>
      <w:r w:rsidR="007825F3">
        <w:rPr>
          <w:szCs w:val="22"/>
        </w:rPr>
        <w:t xml:space="preserve"> </w:t>
      </w:r>
      <w:r w:rsidR="00815463">
        <w:rPr>
          <w:szCs w:val="22"/>
        </w:rPr>
        <w:t>K</w:t>
      </w:r>
      <w:r w:rsidRPr="002A4CB3">
        <w:rPr>
          <w:szCs w:val="22"/>
        </w:rPr>
        <w:t>osztorys</w:t>
      </w:r>
      <w:r w:rsidR="00815463">
        <w:rPr>
          <w:szCs w:val="22"/>
        </w:rPr>
        <w:t xml:space="preserve"> </w:t>
      </w:r>
      <w:r w:rsidRPr="002A4CB3">
        <w:rPr>
          <w:szCs w:val="22"/>
        </w:rPr>
        <w:t>ofertowy</w:t>
      </w:r>
      <w:r w:rsidR="00815463">
        <w:rPr>
          <w:szCs w:val="22"/>
        </w:rPr>
        <w:t xml:space="preserve"> </w:t>
      </w:r>
      <w:r>
        <w:rPr>
          <w:szCs w:val="22"/>
        </w:rPr>
        <w:t>szczegółow</w:t>
      </w:r>
      <w:r w:rsidR="00815463">
        <w:rPr>
          <w:szCs w:val="22"/>
        </w:rPr>
        <w:t>y</w:t>
      </w:r>
      <w:r>
        <w:rPr>
          <w:szCs w:val="22"/>
        </w:rPr>
        <w:t xml:space="preserve"> opis</w:t>
      </w:r>
      <w:r w:rsidR="00815463">
        <w:rPr>
          <w:szCs w:val="22"/>
        </w:rPr>
        <w:t xml:space="preserve"> </w:t>
      </w:r>
      <w:r>
        <w:rPr>
          <w:szCs w:val="22"/>
        </w:rPr>
        <w:t>przedmiotu zamówienia</w:t>
      </w:r>
      <w:r w:rsidRPr="002A4CB3">
        <w:rPr>
          <w:szCs w:val="22"/>
        </w:rPr>
        <w:t xml:space="preserve">  stanowi</w:t>
      </w:r>
      <w:r w:rsidR="00815463">
        <w:rPr>
          <w:szCs w:val="22"/>
        </w:rPr>
        <w:t xml:space="preserve">  </w:t>
      </w:r>
      <w:r w:rsidRPr="002A4CB3">
        <w:rPr>
          <w:szCs w:val="22"/>
        </w:rPr>
        <w:t>załącznik</w:t>
      </w:r>
      <w:r w:rsidR="00815463">
        <w:rPr>
          <w:szCs w:val="22"/>
        </w:rPr>
        <w:t xml:space="preserve"> </w:t>
      </w:r>
      <w:r w:rsidR="00C85A92">
        <w:rPr>
          <w:szCs w:val="22"/>
        </w:rPr>
        <w:t xml:space="preserve"> nr</w:t>
      </w:r>
      <w:r w:rsidR="007825F3">
        <w:rPr>
          <w:szCs w:val="22"/>
        </w:rPr>
        <w:t>…..</w:t>
      </w:r>
      <w:r w:rsidR="00C85A92">
        <w:rPr>
          <w:szCs w:val="22"/>
        </w:rPr>
        <w:t>.</w:t>
      </w:r>
    </w:p>
    <w:p w:rsidR="002A4CB3" w:rsidRPr="002A4CB3" w:rsidRDefault="002A4CB3" w:rsidP="00815463">
      <w:pPr>
        <w:numPr>
          <w:ilvl w:val="3"/>
          <w:numId w:val="11"/>
        </w:numPr>
        <w:tabs>
          <w:tab w:val="clear" w:pos="2880"/>
        </w:tabs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Roboty wykonane będą z materiałów, maszynami i urządzeniami dostarczonymi w całości przez Wykonawcę.</w:t>
      </w:r>
    </w:p>
    <w:p w:rsidR="002A4CB3" w:rsidRPr="002A4CB3" w:rsidRDefault="002A4CB3" w:rsidP="002A4CB3">
      <w:pPr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2</w:t>
      </w:r>
    </w:p>
    <w:p w:rsidR="002A4CB3" w:rsidRPr="002A4CB3" w:rsidRDefault="002A4CB3" w:rsidP="002A4CB3">
      <w:pPr>
        <w:pStyle w:val="Bezodstpw"/>
        <w:rPr>
          <w:szCs w:val="22"/>
        </w:rPr>
      </w:pPr>
      <w:r w:rsidRPr="002A4CB3">
        <w:rPr>
          <w:szCs w:val="22"/>
        </w:rPr>
        <w:t xml:space="preserve">Termin realizacji zamówienia wynosi </w:t>
      </w:r>
      <w:r w:rsidR="00A947EF">
        <w:rPr>
          <w:szCs w:val="22"/>
        </w:rPr>
        <w:t>45</w:t>
      </w:r>
      <w:r w:rsidRPr="002A4CB3">
        <w:rPr>
          <w:szCs w:val="22"/>
        </w:rPr>
        <w:t xml:space="preserve"> dni kalendarzowych licząc od dnia protokolarnego przekazania placu </w:t>
      </w:r>
      <w:r w:rsidR="00C85A92">
        <w:rPr>
          <w:szCs w:val="22"/>
        </w:rPr>
        <w:t>robót</w:t>
      </w:r>
      <w:r w:rsidR="00716E52">
        <w:rPr>
          <w:szCs w:val="22"/>
        </w:rPr>
        <w:t>.</w:t>
      </w:r>
      <w:r w:rsidRPr="002A4CB3">
        <w:rPr>
          <w:szCs w:val="22"/>
        </w:rPr>
        <w:t xml:space="preserve"> </w:t>
      </w:r>
    </w:p>
    <w:p w:rsidR="002A4CB3" w:rsidRPr="002A4CB3" w:rsidRDefault="002A4CB3" w:rsidP="002A4CB3">
      <w:pPr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3</w:t>
      </w:r>
    </w:p>
    <w:p w:rsidR="002A4CB3" w:rsidRPr="002A4CB3" w:rsidRDefault="002A4CB3" w:rsidP="009918EC">
      <w:pPr>
        <w:numPr>
          <w:ilvl w:val="0"/>
          <w:numId w:val="44"/>
        </w:numPr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Do obowiązków Zamawiającego należy:</w:t>
      </w:r>
    </w:p>
    <w:p w:rsidR="002A4CB3" w:rsidRPr="002A4CB3" w:rsidRDefault="002A4CB3" w:rsidP="002A4CB3">
      <w:pPr>
        <w:numPr>
          <w:ilvl w:val="0"/>
          <w:numId w:val="26"/>
        </w:numPr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 xml:space="preserve">wprowadzenie Wykonawcy na plac </w:t>
      </w:r>
      <w:r w:rsidR="00093B59">
        <w:rPr>
          <w:sz w:val="22"/>
          <w:szCs w:val="22"/>
        </w:rPr>
        <w:t xml:space="preserve">robót </w:t>
      </w:r>
      <w:r w:rsidRPr="002A4CB3">
        <w:rPr>
          <w:sz w:val="22"/>
          <w:szCs w:val="22"/>
        </w:rPr>
        <w:t xml:space="preserve">przez Zamawiającego w terminie do </w:t>
      </w:r>
      <w:r w:rsidR="00A261DF">
        <w:rPr>
          <w:sz w:val="22"/>
          <w:szCs w:val="22"/>
        </w:rPr>
        <w:t>14</w:t>
      </w:r>
      <w:r w:rsidRPr="002A4CB3">
        <w:rPr>
          <w:sz w:val="22"/>
          <w:szCs w:val="22"/>
        </w:rPr>
        <w:t xml:space="preserve"> dni od dnia podpisania umowy,</w:t>
      </w:r>
    </w:p>
    <w:p w:rsidR="002A4CB3" w:rsidRPr="002A4CB3" w:rsidRDefault="002A4CB3" w:rsidP="002A4CB3">
      <w:pPr>
        <w:numPr>
          <w:ilvl w:val="0"/>
          <w:numId w:val="26"/>
        </w:numPr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>zapewnienie nadzoru przez Dział Nadzoru Technicznego i Eksploatacji Zamawiającego.</w:t>
      </w:r>
    </w:p>
    <w:p w:rsidR="002A4CB3" w:rsidRPr="002A4CB3" w:rsidRDefault="002A4CB3" w:rsidP="002A4CB3">
      <w:pPr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4</w:t>
      </w:r>
    </w:p>
    <w:p w:rsidR="002A4CB3" w:rsidRPr="002A4CB3" w:rsidRDefault="002A4CB3" w:rsidP="009918EC">
      <w:pPr>
        <w:numPr>
          <w:ilvl w:val="0"/>
          <w:numId w:val="45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Wykonawca ma obowiązek stosowania w robotach budowlanych wyłącznie materiałów/urządzeń spełniających wygania Ustawy o wyrobach budowlanych oraz polskich norm oraz zatwierdzonych przez Zamawiającego.</w:t>
      </w:r>
    </w:p>
    <w:p w:rsidR="002A4CB3" w:rsidRPr="002A4CB3" w:rsidRDefault="002A4CB3" w:rsidP="00815463">
      <w:pPr>
        <w:numPr>
          <w:ilvl w:val="0"/>
          <w:numId w:val="45"/>
        </w:numPr>
        <w:tabs>
          <w:tab w:val="clear" w:pos="360"/>
        </w:tabs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 xml:space="preserve">Wykonawca oświadcza, że zapoznał się i zobowiązuje się, że jego </w:t>
      </w:r>
      <w:r w:rsidRPr="002A4CB3">
        <w:rPr>
          <w:bCs/>
          <w:sz w:val="22"/>
          <w:szCs w:val="22"/>
        </w:rPr>
        <w:t>pracownicy</w:t>
      </w:r>
      <w:r w:rsidRPr="002A4CB3">
        <w:rPr>
          <w:sz w:val="22"/>
          <w:szCs w:val="22"/>
        </w:rPr>
        <w:t xml:space="preserve"> oraz </w:t>
      </w:r>
      <w:r w:rsidRPr="002A4CB3">
        <w:rPr>
          <w:bCs/>
          <w:sz w:val="22"/>
          <w:szCs w:val="22"/>
        </w:rPr>
        <w:t>pracownicy</w:t>
      </w:r>
      <w:r w:rsidRPr="002A4CB3">
        <w:rPr>
          <w:sz w:val="22"/>
          <w:szCs w:val="22"/>
        </w:rPr>
        <w:t xml:space="preserve"> podwykonawcy i dalszego podwykonawcy przed rozpoczęciem pracy na terenie Zamawiającego, zostaną zapoznani </w:t>
      </w:r>
      <w:r w:rsidRPr="002A4CB3">
        <w:rPr>
          <w:bCs/>
          <w:sz w:val="22"/>
          <w:szCs w:val="22"/>
        </w:rPr>
        <w:t>ze wszystkimi warunkami zawartymi w „Wytycznych organizacyjno – technicznych dla wykonawców zewnętrznych prowadzących prace i wykonujących usługi na terenie SP ZOZ w Leżajsku” stanowiące załącznik nr …… do niniejszej umowy, przeprowadzi szkolenie ze wszystkimi pracownikami w tym zakresie oraz zobowiązuje się do bezwarunkowego stosowania tych wymagań przez swoich pracowników oraz pracowników podwykonawcy i dalszego podwykonawcy.</w:t>
      </w:r>
    </w:p>
    <w:p w:rsidR="002A4CB3" w:rsidRPr="002A4CB3" w:rsidRDefault="002A4CB3" w:rsidP="009918EC">
      <w:pPr>
        <w:numPr>
          <w:ilvl w:val="0"/>
          <w:numId w:val="45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bCs/>
          <w:sz w:val="22"/>
          <w:szCs w:val="22"/>
        </w:rPr>
        <w:t>Wykonawca będzie ściśle współpracował z inspektorem ds. bhp i ppoż. Zamawiającego.</w:t>
      </w:r>
    </w:p>
    <w:p w:rsidR="002A4CB3" w:rsidRPr="002A4CB3" w:rsidRDefault="002A4CB3" w:rsidP="009918EC">
      <w:pPr>
        <w:numPr>
          <w:ilvl w:val="0"/>
          <w:numId w:val="45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bCs/>
          <w:sz w:val="22"/>
          <w:szCs w:val="22"/>
        </w:rPr>
        <w:t>Wykonawca zobowiązuje się do realizacji wniosków/uwag Zamawiającego w zakresie spełnienia innych wymagań dot. bhp i ppoż., gdyby takie powstały w trakcie realizacji niniejszej umowy.</w:t>
      </w:r>
    </w:p>
    <w:p w:rsidR="002A4CB3" w:rsidRPr="002A4CB3" w:rsidRDefault="002A4CB3" w:rsidP="009918EC">
      <w:pPr>
        <w:numPr>
          <w:ilvl w:val="0"/>
          <w:numId w:val="45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bCs/>
          <w:sz w:val="22"/>
          <w:szCs w:val="22"/>
        </w:rPr>
        <w:t xml:space="preserve">Wykonawca wyraża zgodę na przeprowadzanie przez Zamawiającego kontroli działań Wykonawcy w zakresach wymienionych w ust. </w:t>
      </w:r>
      <w:r w:rsidR="00815463">
        <w:rPr>
          <w:bCs/>
          <w:sz w:val="22"/>
          <w:szCs w:val="22"/>
        </w:rPr>
        <w:t>1</w:t>
      </w:r>
      <w:r w:rsidRPr="002A4CB3">
        <w:rPr>
          <w:bCs/>
          <w:sz w:val="22"/>
          <w:szCs w:val="22"/>
        </w:rPr>
        <w:t xml:space="preserve"> niniejszego paragrafu oraz dostarczania Zamawiającemu żądanych w związku z tym dodatkowych informacji pisemnych i ustnych.</w:t>
      </w:r>
    </w:p>
    <w:p w:rsidR="002A4CB3" w:rsidRPr="002A4CB3" w:rsidRDefault="002A4CB3" w:rsidP="009918EC">
      <w:pPr>
        <w:numPr>
          <w:ilvl w:val="0"/>
          <w:numId w:val="45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W czasie wykonywania umowy Wykonawca utrzymywać będzie na terenie wykonywanych robót porządek, to jest, będzie należycie składował i usuwał wszelkie zbędne materiały, odpady, śmieci oraz urządzenia prowizoryczne. Drogi na terenie wykonywanych prac będą przejezdne.</w:t>
      </w:r>
    </w:p>
    <w:p w:rsidR="002A4CB3" w:rsidRPr="002A4CB3" w:rsidRDefault="002A4CB3" w:rsidP="009918EC">
      <w:pPr>
        <w:numPr>
          <w:ilvl w:val="0"/>
          <w:numId w:val="45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Po zakończeniu robót Wykonawca uporządkuje teren i przekaże go Zamawiającemu najpóźniej w dniu podpisania protokołu odbioru.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5</w:t>
      </w:r>
    </w:p>
    <w:p w:rsidR="002A4CB3" w:rsidRPr="002A4CB3" w:rsidRDefault="002A4CB3" w:rsidP="002A4CB3">
      <w:pPr>
        <w:numPr>
          <w:ilvl w:val="0"/>
          <w:numId w:val="19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Zamawiający ma prawo wstępu na teren wykonywanych robót w każdym czasie w celu sprawdzenia, jak wykonywana jest przez Wykonawcę umowa, w tym prawo do pobierania niezbędnych próbek materiałów do badań. Badania takie dokonywane będą na koszt Wykonawcy, jeśli okaże się, że materiały i roboty nie odpowiadają stawianym przez prawo polskie wymogom, w tym polskim normom.</w:t>
      </w:r>
    </w:p>
    <w:p w:rsidR="002A4CB3" w:rsidRPr="001F7FCD" w:rsidRDefault="002A4CB3" w:rsidP="002A4CB3">
      <w:pPr>
        <w:numPr>
          <w:ilvl w:val="0"/>
          <w:numId w:val="19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1F7FCD">
        <w:rPr>
          <w:sz w:val="22"/>
          <w:szCs w:val="22"/>
        </w:rPr>
        <w:t>Wykonawca w dniu odbioru przedmiotu umowy dostarczy Zamawiającemu dokumenty,</w:t>
      </w:r>
      <w:r w:rsidRPr="001F7FCD">
        <w:rPr>
          <w:sz w:val="22"/>
          <w:szCs w:val="22"/>
        </w:rPr>
        <w:br/>
        <w:t>z których wynikać będzie, że roboty, materiały, odpowiadają wymogom prawa polskiego, w tym zgodności z Polską Normą lub aprobatą techniczną.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6</w:t>
      </w:r>
    </w:p>
    <w:p w:rsidR="002A4CB3" w:rsidRPr="002A4CB3" w:rsidRDefault="002A4CB3" w:rsidP="002A4CB3">
      <w:pPr>
        <w:pStyle w:val="Bezodstpw"/>
        <w:numPr>
          <w:ilvl w:val="0"/>
          <w:numId w:val="27"/>
        </w:numPr>
        <w:tabs>
          <w:tab w:val="clear" w:pos="700"/>
        </w:tabs>
        <w:ind w:left="284" w:hanging="284"/>
        <w:rPr>
          <w:szCs w:val="22"/>
        </w:rPr>
      </w:pPr>
      <w:r w:rsidRPr="002A4CB3">
        <w:rPr>
          <w:szCs w:val="22"/>
        </w:rPr>
        <w:t>Zamawiający dopuszcza możliwość zmiany zastosowanych rozwiązań technicznych ze względu na postęp technologiczny lub gdyby zastosowanie przewidzianych rozwiązań groziłoby wadliwym wykonaniem przedmiotu umowy bądź z innych przyczyn o charakterze technologicznym, bądź też z innych obiektywnych przyczyn.</w:t>
      </w:r>
    </w:p>
    <w:p w:rsidR="002A4CB3" w:rsidRPr="002A4CB3" w:rsidRDefault="002A4CB3" w:rsidP="002A4CB3">
      <w:pPr>
        <w:pStyle w:val="Bezodstpw"/>
        <w:numPr>
          <w:ilvl w:val="0"/>
          <w:numId w:val="27"/>
        </w:numPr>
        <w:tabs>
          <w:tab w:val="clear" w:pos="700"/>
        </w:tabs>
        <w:ind w:left="284" w:hanging="284"/>
        <w:rPr>
          <w:szCs w:val="22"/>
        </w:rPr>
      </w:pPr>
      <w:r w:rsidRPr="002A4CB3">
        <w:rPr>
          <w:szCs w:val="22"/>
        </w:rPr>
        <w:t xml:space="preserve">Zamawiający dopuszcza możliwość wydłużenia terminu zakończenia robót budowlanych w sytuacji: </w:t>
      </w:r>
    </w:p>
    <w:p w:rsidR="002A4CB3" w:rsidRPr="002A4CB3" w:rsidRDefault="002A4CB3" w:rsidP="002A4CB3">
      <w:pPr>
        <w:numPr>
          <w:ilvl w:val="1"/>
          <w:numId w:val="18"/>
        </w:numPr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>konieczności udzielenia zamówienia dodatkowego, nieobjętego zamówieniem podstawowym, którego wykonanie stało się konieczne na skutek sytuacji niemożliwej wcześniej do przewidzenia;</w:t>
      </w:r>
    </w:p>
    <w:p w:rsidR="002A4CB3" w:rsidRPr="002A4CB3" w:rsidRDefault="002A4CB3" w:rsidP="002A4CB3">
      <w:pPr>
        <w:numPr>
          <w:ilvl w:val="1"/>
          <w:numId w:val="18"/>
        </w:numPr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>zmiany zastosowanych rozwiązań technicznych ze względu na postęp technologiczny lub gdyby zastosowanie przewidzianych rozwiązań groziłoby wadliwym wykonaniem przedmiotu umowy bądź z innych przyczyn o charakterze technologicznym, bądź też z innych obiektywnych przyczyn (o czas niezbędny na wprowadzenie zmian)</w:t>
      </w:r>
    </w:p>
    <w:p w:rsidR="002A4CB3" w:rsidRPr="002A4CB3" w:rsidRDefault="002A4CB3" w:rsidP="002A4CB3">
      <w:pPr>
        <w:numPr>
          <w:ilvl w:val="1"/>
          <w:numId w:val="18"/>
        </w:numPr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>przerwy w dostawie nośników energii, wody;</w:t>
      </w:r>
    </w:p>
    <w:p w:rsidR="00F11BCE" w:rsidRPr="00093B59" w:rsidRDefault="00093B59" w:rsidP="00093B59">
      <w:pPr>
        <w:numPr>
          <w:ilvl w:val="1"/>
          <w:numId w:val="18"/>
        </w:numPr>
        <w:ind w:left="567" w:hanging="283"/>
        <w:rPr>
          <w:sz w:val="22"/>
          <w:szCs w:val="22"/>
        </w:rPr>
      </w:pPr>
      <w:r>
        <w:rPr>
          <w:sz w:val="22"/>
          <w:szCs w:val="22"/>
        </w:rPr>
        <w:t>w</w:t>
      </w:r>
      <w:r w:rsidR="00F11BCE" w:rsidRPr="00093B59">
        <w:rPr>
          <w:sz w:val="22"/>
          <w:szCs w:val="22"/>
        </w:rPr>
        <w:t xml:space="preserve"> przypadku przedłużonego okresu oczekiwania na wybraną przez zamawiającego wykładzinę z przyczyn niezależnych od Wykonawcy (braki magazynowe) po niezwłocznym powiadomieniu Zamawiającego o zaistniałych okolicznościach.</w:t>
      </w:r>
    </w:p>
    <w:p w:rsidR="00F11BCE" w:rsidRPr="00093B59" w:rsidRDefault="00F11BCE" w:rsidP="00093B59">
      <w:pPr>
        <w:numPr>
          <w:ilvl w:val="1"/>
          <w:numId w:val="18"/>
        </w:numPr>
        <w:ind w:left="567" w:hanging="283"/>
        <w:rPr>
          <w:sz w:val="22"/>
          <w:szCs w:val="22"/>
        </w:rPr>
      </w:pPr>
      <w:r w:rsidRPr="00093B59">
        <w:rPr>
          <w:sz w:val="22"/>
          <w:szCs w:val="22"/>
        </w:rPr>
        <w:t>przeszkód leżących po stronie Zamawiającego (o czas nie dłuższy niż czas trwania przeszkód);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7</w:t>
      </w:r>
    </w:p>
    <w:p w:rsidR="002A4CB3" w:rsidRPr="002A4CB3" w:rsidRDefault="002A4CB3" w:rsidP="002A4CB3">
      <w:pPr>
        <w:spacing w:line="120" w:lineRule="atLeast"/>
        <w:rPr>
          <w:sz w:val="22"/>
          <w:szCs w:val="22"/>
        </w:rPr>
      </w:pPr>
      <w:r w:rsidRPr="002A4CB3">
        <w:rPr>
          <w:sz w:val="22"/>
          <w:szCs w:val="22"/>
        </w:rPr>
        <w:t>Zaistnienie przeszkód w wykonaniu robót powinno być potwierdzone na piśmie i złożone do Działu Nadzoru Technicznego i Eksploatacji Zamawiającego. Ustalenie nowego terminu wykonania robót wymaga sporządzenia stosownego aneksu do umowy.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8</w:t>
      </w:r>
    </w:p>
    <w:p w:rsidR="002A4CB3" w:rsidRPr="002A4CB3" w:rsidRDefault="002A4CB3" w:rsidP="002A4CB3">
      <w:pPr>
        <w:numPr>
          <w:ilvl w:val="0"/>
          <w:numId w:val="20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Każda z części przedmiotu umowy wykonanej mająca ulec zakryciu będzie przedmiotem odrębnego odbioru przez Zamawiającego.</w:t>
      </w:r>
    </w:p>
    <w:p w:rsidR="002A4CB3" w:rsidRPr="002A4CB3" w:rsidRDefault="002A4CB3" w:rsidP="002A4CB3">
      <w:pPr>
        <w:numPr>
          <w:ilvl w:val="0"/>
          <w:numId w:val="20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 xml:space="preserve">Wykonawca będzie zgłaszał Zamawiającemu na piśmie gotowość do odbioru. </w:t>
      </w:r>
    </w:p>
    <w:p w:rsidR="002A4CB3" w:rsidRPr="002A4CB3" w:rsidRDefault="002A4CB3" w:rsidP="002A4CB3">
      <w:pPr>
        <w:numPr>
          <w:ilvl w:val="0"/>
          <w:numId w:val="20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 xml:space="preserve">W ciągu jednego dnia od zawiadomienia Zamawiającego przez Wykonawcę o gotowości do odbioru, Zamawiający wyznaczy jego termin i przystąpi do odbioru. </w:t>
      </w:r>
    </w:p>
    <w:p w:rsidR="002A4CB3" w:rsidRPr="002A4CB3" w:rsidRDefault="002A4CB3" w:rsidP="002A4CB3">
      <w:pPr>
        <w:numPr>
          <w:ilvl w:val="0"/>
          <w:numId w:val="20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 xml:space="preserve">Jeśli w czasie czynności odbioru stwierdzone zostaną wady, Zamawiającemu przysługują następujące uprawnienia: </w:t>
      </w:r>
    </w:p>
    <w:p w:rsidR="002A4CB3" w:rsidRPr="002A4CB3" w:rsidRDefault="002A4CB3" w:rsidP="002A4CB3">
      <w:pPr>
        <w:numPr>
          <w:ilvl w:val="0"/>
          <w:numId w:val="21"/>
        </w:numPr>
        <w:tabs>
          <w:tab w:val="clear" w:pos="510"/>
        </w:tabs>
        <w:spacing w:line="120" w:lineRule="atLeast"/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>gdy wady nadają się do usunięcia może odmówić on odbioru do czasu ich usunięcia;</w:t>
      </w:r>
    </w:p>
    <w:p w:rsidR="002A4CB3" w:rsidRPr="002A4CB3" w:rsidRDefault="002A4CB3" w:rsidP="002A4CB3">
      <w:pPr>
        <w:numPr>
          <w:ilvl w:val="0"/>
          <w:numId w:val="21"/>
        </w:numPr>
        <w:tabs>
          <w:tab w:val="clear" w:pos="510"/>
        </w:tabs>
        <w:spacing w:line="120" w:lineRule="atLeast"/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 xml:space="preserve">gdy wady nie nadają się do usunięcia: </w:t>
      </w:r>
    </w:p>
    <w:p w:rsidR="002A4CB3" w:rsidRPr="002A4CB3" w:rsidRDefault="002A4CB3" w:rsidP="002A4CB3">
      <w:pPr>
        <w:numPr>
          <w:ilvl w:val="0"/>
          <w:numId w:val="24"/>
        </w:numPr>
        <w:tabs>
          <w:tab w:val="clear" w:pos="1380"/>
        </w:tabs>
        <w:spacing w:line="120" w:lineRule="atLeast"/>
        <w:ind w:left="851" w:hanging="284"/>
        <w:rPr>
          <w:sz w:val="22"/>
          <w:szCs w:val="22"/>
        </w:rPr>
      </w:pPr>
      <w:r w:rsidRPr="002A4CB3">
        <w:rPr>
          <w:sz w:val="22"/>
          <w:szCs w:val="22"/>
        </w:rPr>
        <w:t>jeżeli umożliwiają one użytkowanie przedmiotu odbioru zgodnie z przeznaczeniem, Zamawiający może odpowiednio obniżyć wynagrodzenie,</w:t>
      </w:r>
    </w:p>
    <w:p w:rsidR="002A4CB3" w:rsidRPr="002A4CB3" w:rsidRDefault="002A4CB3" w:rsidP="002A4CB3">
      <w:pPr>
        <w:numPr>
          <w:ilvl w:val="0"/>
          <w:numId w:val="24"/>
        </w:numPr>
        <w:tabs>
          <w:tab w:val="clear" w:pos="1380"/>
        </w:tabs>
        <w:spacing w:line="120" w:lineRule="atLeast"/>
        <w:ind w:left="851" w:hanging="284"/>
        <w:rPr>
          <w:sz w:val="22"/>
          <w:szCs w:val="22"/>
        </w:rPr>
      </w:pPr>
      <w:r w:rsidRPr="002A4CB3">
        <w:rPr>
          <w:sz w:val="22"/>
          <w:szCs w:val="22"/>
        </w:rPr>
        <w:t>jeżeli wady uniemożliwiają użytkowanie zgodnie z przeznaczeniem Zamawiający może odstąpić od umowy lub żądać wykonania przedmiotu odbioru po raz kolejny.</w:t>
      </w:r>
    </w:p>
    <w:p w:rsidR="002A4CB3" w:rsidRPr="002A4CB3" w:rsidRDefault="002A4CB3" w:rsidP="002A4CB3">
      <w:pPr>
        <w:numPr>
          <w:ilvl w:val="0"/>
          <w:numId w:val="20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Z czynności odbioru spisany zostanie protokół zawierający wszelkie ustalenia dokonane w toku odbioru oraz terminy wyznaczone do usunięcia stwierdzonych wad.</w:t>
      </w:r>
    </w:p>
    <w:p w:rsidR="002A4CB3" w:rsidRPr="002A4CB3" w:rsidRDefault="002A4CB3" w:rsidP="002A4CB3">
      <w:pPr>
        <w:numPr>
          <w:ilvl w:val="0"/>
          <w:numId w:val="20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Wykonawca zawiadomi Zamawiającego o usunięciu wad oraz zażąda wyznaczenia terminu odbioru nie przyjętych poprzednio wadliwych robót.</w:t>
      </w:r>
    </w:p>
    <w:p w:rsidR="002A4CB3" w:rsidRPr="002A4CB3" w:rsidRDefault="002A4CB3" w:rsidP="002A4CB3">
      <w:pPr>
        <w:numPr>
          <w:ilvl w:val="0"/>
          <w:numId w:val="20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Zamawiający może podjąć decyzję o przerwaniu czynności odbioru, gdy w ich czasie ustalono, że istnieją wady, które uniemożliwiają korzystanie z przedmiotu umowy zgodnie z jego przeznaczeniem. Przerwa może trwać do czasu usunięcia tych wad.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9</w:t>
      </w:r>
    </w:p>
    <w:p w:rsidR="002A4CB3" w:rsidRPr="002A4CB3" w:rsidRDefault="002A4CB3" w:rsidP="002A4CB3">
      <w:pPr>
        <w:pStyle w:val="Zwykytekst"/>
        <w:numPr>
          <w:ilvl w:val="3"/>
          <w:numId w:val="18"/>
        </w:numPr>
        <w:tabs>
          <w:tab w:val="clear" w:pos="1800"/>
        </w:tabs>
        <w:ind w:left="284" w:hanging="284"/>
        <w:rPr>
          <w:rFonts w:ascii="Times New Roman" w:hAnsi="Times New Roman"/>
          <w:sz w:val="22"/>
          <w:szCs w:val="22"/>
        </w:rPr>
      </w:pPr>
      <w:r w:rsidRPr="002A4CB3">
        <w:rPr>
          <w:rFonts w:ascii="Times New Roman" w:hAnsi="Times New Roman"/>
          <w:sz w:val="22"/>
          <w:szCs w:val="22"/>
        </w:rPr>
        <w:t>Na wykonane roboty budowlane Wykonawca udziela gwarancji jakości 60 miesięcy od  dnia wykonania zamówienia.</w:t>
      </w:r>
    </w:p>
    <w:p w:rsidR="002A4CB3" w:rsidRPr="002A4CB3" w:rsidRDefault="002A4CB3" w:rsidP="002A4CB3">
      <w:pPr>
        <w:pStyle w:val="Zwykytekst"/>
        <w:numPr>
          <w:ilvl w:val="3"/>
          <w:numId w:val="18"/>
        </w:numPr>
        <w:tabs>
          <w:tab w:val="clear" w:pos="1800"/>
        </w:tabs>
        <w:ind w:left="284" w:hanging="284"/>
        <w:rPr>
          <w:rFonts w:ascii="Times New Roman" w:hAnsi="Times New Roman"/>
          <w:sz w:val="22"/>
          <w:szCs w:val="22"/>
        </w:rPr>
      </w:pPr>
      <w:r w:rsidRPr="002A4CB3">
        <w:rPr>
          <w:rFonts w:ascii="Times New Roman" w:eastAsia="Calibri" w:hAnsi="Times New Roman"/>
          <w:sz w:val="22"/>
          <w:szCs w:val="22"/>
        </w:rPr>
        <w:t>W okresie gwarancji Wykonawca zobowiązuje się do nieodpłatnego usunięcia ujawnionych wad lub usterek.</w:t>
      </w:r>
    </w:p>
    <w:p w:rsidR="002A4CB3" w:rsidRPr="002A4CB3" w:rsidRDefault="002A4CB3" w:rsidP="002A4CB3">
      <w:pPr>
        <w:pStyle w:val="Zwykytekst"/>
        <w:numPr>
          <w:ilvl w:val="3"/>
          <w:numId w:val="18"/>
        </w:numPr>
        <w:tabs>
          <w:tab w:val="clear" w:pos="1800"/>
        </w:tabs>
        <w:ind w:left="284" w:hanging="284"/>
        <w:rPr>
          <w:rFonts w:ascii="Times New Roman" w:hAnsi="Times New Roman"/>
          <w:sz w:val="22"/>
          <w:szCs w:val="22"/>
        </w:rPr>
      </w:pPr>
      <w:r w:rsidRPr="002A4CB3">
        <w:rPr>
          <w:rFonts w:ascii="Times New Roman" w:eastAsia="Calibri" w:hAnsi="Times New Roman"/>
          <w:sz w:val="22"/>
          <w:szCs w:val="22"/>
        </w:rPr>
        <w:t>Jeżeli w okresie gwarancji zostaną stwierdzone wady lub usterki w przedmiocie umowy – Zamawiający zawiadamia pisemnie o tym Wykonawcę, który zobowiązany jest wadę lub usterkę usunąć w terminie 7 dni.</w:t>
      </w:r>
    </w:p>
    <w:p w:rsidR="002A4CB3" w:rsidRPr="002A4CB3" w:rsidRDefault="002A4CB3" w:rsidP="002A4CB3">
      <w:pPr>
        <w:pStyle w:val="Zwykytekst"/>
        <w:numPr>
          <w:ilvl w:val="3"/>
          <w:numId w:val="18"/>
        </w:numPr>
        <w:tabs>
          <w:tab w:val="clear" w:pos="1800"/>
        </w:tabs>
        <w:ind w:left="284" w:hanging="284"/>
        <w:rPr>
          <w:rFonts w:ascii="Times New Roman" w:hAnsi="Times New Roman"/>
          <w:sz w:val="22"/>
          <w:szCs w:val="22"/>
        </w:rPr>
      </w:pPr>
      <w:r w:rsidRPr="002A4CB3">
        <w:rPr>
          <w:rFonts w:ascii="Times New Roman" w:eastAsia="Calibri" w:hAnsi="Times New Roman"/>
          <w:sz w:val="22"/>
          <w:szCs w:val="22"/>
        </w:rPr>
        <w:t>Termin, o którym mowa w ust. 3 może zostać wydłużony za pisemną zgodą Zamawiającego w przypadku, gdyby z przyczyn niezależnych od Wykonawcy nie można było wady usunąć.</w:t>
      </w:r>
    </w:p>
    <w:p w:rsidR="002A4CB3" w:rsidRPr="002A4CB3" w:rsidRDefault="002A4CB3" w:rsidP="002A4CB3">
      <w:pPr>
        <w:pStyle w:val="Zwykytekst"/>
        <w:numPr>
          <w:ilvl w:val="3"/>
          <w:numId w:val="18"/>
        </w:numPr>
        <w:tabs>
          <w:tab w:val="clear" w:pos="1800"/>
        </w:tabs>
        <w:ind w:left="284" w:hanging="284"/>
        <w:rPr>
          <w:rFonts w:ascii="Times New Roman" w:hAnsi="Times New Roman"/>
          <w:sz w:val="22"/>
          <w:szCs w:val="22"/>
        </w:rPr>
      </w:pPr>
      <w:r w:rsidRPr="002A4CB3">
        <w:rPr>
          <w:rFonts w:ascii="Times New Roman" w:eastAsia="Calibri" w:hAnsi="Times New Roman"/>
          <w:sz w:val="22"/>
          <w:szCs w:val="22"/>
        </w:rPr>
        <w:t xml:space="preserve">Jeżeli Wykonawca nie usunie wad lub usterek w terminie wyznaczonym przez Zamawiającego, to Zamawiający może zlecić ich usunięcie stronie trzeciej na koszt Wykonawcy, na co Wykonawca wyraża zgodę.  </w:t>
      </w:r>
    </w:p>
    <w:p w:rsidR="002A4CB3" w:rsidRPr="002A4CB3" w:rsidRDefault="002A4CB3" w:rsidP="002A4CB3">
      <w:pPr>
        <w:pStyle w:val="Zwykytekst"/>
        <w:numPr>
          <w:ilvl w:val="3"/>
          <w:numId w:val="18"/>
        </w:numPr>
        <w:tabs>
          <w:tab w:val="clear" w:pos="1800"/>
        </w:tabs>
        <w:ind w:left="284" w:hanging="284"/>
        <w:rPr>
          <w:rFonts w:ascii="Times New Roman" w:hAnsi="Times New Roman"/>
          <w:sz w:val="22"/>
          <w:szCs w:val="22"/>
        </w:rPr>
      </w:pPr>
      <w:r w:rsidRPr="002A4CB3">
        <w:rPr>
          <w:rFonts w:ascii="Times New Roman" w:eastAsia="Calibri" w:hAnsi="Times New Roman"/>
          <w:sz w:val="22"/>
          <w:szCs w:val="22"/>
        </w:rPr>
        <w:t>Po usunięciu wady lub usterki strony spiszą protokół ich usunięcia.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10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>Strony ustalają szacunkowe wynagrodzenie Wykonawcy za wykonanie przedmiotu umowy, zgodnie z Ofertą Wykonawcy, na kwotę brutto w wysokości … zł  (słownie: ….... złotych).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>Wynagrodzenie za wykonanie przedmiotu umowy ma charakter kosztorysowy.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>Zamawiający zapłaci Wykonawcy umówione wynagrodzenie wyliczone zgodnie z zasadami określonymi umową.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>Za wartość wykonanych robót budowlanych Strony uznają iloczyn ilości i odebranych robót budowlanych, ustalonych na podstawie sprawdzonych i zatwierdzonych przez Zamawiającego i odpowiadających im określonych umową i ofertą cen jednostkowych.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 xml:space="preserve">Wynagrodzenie Wykonawcy za wykonanie robót budowlanych niezbędnych do realizacji umowy nie ujętych w kosztorysach ofertowych lub spowodowanych zmianą technologii ich wykonania zostanie ustalone z zastosowaniem następujących zasad: </w:t>
      </w:r>
    </w:p>
    <w:p w:rsidR="002A4CB3" w:rsidRPr="002A4CB3" w:rsidRDefault="002A4CB3" w:rsidP="002A4CB3">
      <w:pPr>
        <w:pStyle w:val="Akapitzlist"/>
        <w:numPr>
          <w:ilvl w:val="0"/>
          <w:numId w:val="29"/>
        </w:numPr>
        <w:tabs>
          <w:tab w:val="left" w:pos="709"/>
        </w:tabs>
        <w:suppressAutoHyphens w:val="0"/>
        <w:ind w:left="709" w:hanging="283"/>
        <w:rPr>
          <w:sz w:val="22"/>
          <w:szCs w:val="22"/>
        </w:rPr>
      </w:pPr>
      <w:r w:rsidRPr="002A4CB3">
        <w:rPr>
          <w:sz w:val="22"/>
          <w:szCs w:val="22"/>
        </w:rPr>
        <w:t>jeżeli roboty, nie odpowiadają opisowi pozycji w kosztorysie ofertowym, ale jest możliwe ustalenie nowej ceny na podstawie ceny jednostkowej z kosztorysu ofertowego poprzez interpolację, Wykonawca jest zobowiązany do wyliczenia ceny taką metodą i przedłożenia wyliczenia Zamawiającemu,</w:t>
      </w:r>
    </w:p>
    <w:p w:rsidR="002A4CB3" w:rsidRPr="002A4CB3" w:rsidRDefault="002A4CB3" w:rsidP="002A4CB3">
      <w:pPr>
        <w:pStyle w:val="Akapitzlist"/>
        <w:numPr>
          <w:ilvl w:val="0"/>
          <w:numId w:val="29"/>
        </w:numPr>
        <w:tabs>
          <w:tab w:val="left" w:pos="709"/>
        </w:tabs>
        <w:suppressAutoHyphens w:val="0"/>
        <w:ind w:left="709" w:hanging="283"/>
        <w:rPr>
          <w:sz w:val="22"/>
          <w:szCs w:val="22"/>
        </w:rPr>
      </w:pPr>
      <w:r w:rsidRPr="002A4CB3">
        <w:rPr>
          <w:sz w:val="22"/>
          <w:szCs w:val="22"/>
        </w:rPr>
        <w:t xml:space="preserve">jeżeli nie można wycenić robót, z zastosowaniem metody, o której mowa w ust. 5.1. niniejszego paragrafu, Wykonawca powinien przedłożyć do akceptacji Zamawiającemu kalkulację ceny jednostkowej tych robót z uwzględnieniem cen czynników produkcji nie wyższych od średnich cen publikowanych w wydawnictwach branżowych (np. SEKOCENBUD, </w:t>
      </w:r>
      <w:proofErr w:type="spellStart"/>
      <w:r w:rsidRPr="002A4CB3">
        <w:rPr>
          <w:sz w:val="22"/>
          <w:szCs w:val="22"/>
        </w:rPr>
        <w:t>Orgbud</w:t>
      </w:r>
      <w:proofErr w:type="spellEnd"/>
      <w:r w:rsidRPr="002A4CB3">
        <w:rPr>
          <w:sz w:val="22"/>
          <w:szCs w:val="22"/>
        </w:rPr>
        <w:t xml:space="preserve">, </w:t>
      </w:r>
      <w:proofErr w:type="spellStart"/>
      <w:r w:rsidRPr="002A4CB3">
        <w:rPr>
          <w:sz w:val="22"/>
          <w:szCs w:val="22"/>
        </w:rPr>
        <w:t>Intercenbud</w:t>
      </w:r>
      <w:proofErr w:type="spellEnd"/>
      <w:r w:rsidRPr="002A4CB3">
        <w:rPr>
          <w:sz w:val="22"/>
          <w:szCs w:val="22"/>
        </w:rPr>
        <w:t>, itp.) dla województwa, w którym roboty są wykonywane, aktualnych w miesiącu poprzedzającym miesiąc, w którym kalkulacja jest sporządzana.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 xml:space="preserve">Wykonawca dokona wyliczeń, o których mowa w ust. 5 </w:t>
      </w:r>
      <w:proofErr w:type="spellStart"/>
      <w:r w:rsidRPr="002A4CB3">
        <w:rPr>
          <w:szCs w:val="22"/>
        </w:rPr>
        <w:t>pkt</w:t>
      </w:r>
      <w:proofErr w:type="spellEnd"/>
      <w:r w:rsidRPr="002A4CB3">
        <w:rPr>
          <w:szCs w:val="22"/>
        </w:rPr>
        <w:t xml:space="preserve"> 2 oraz przedstawi Zamawiającemu do zatwierdzenia wysokość wynagrodzenia za roboty, o których mowa w ust. 5 niniejszego paragrafu umowy przed rozpoczęciem tych robót.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>Jeżeli kalkulacja przedłożona przez Wykonawcę do zatwierdzenia Zamawiającemu będzie wykonana niezgodnie z zasadami określonymi w niniejszym paragrafie, Zamawiający wprowadzi korektę kalkulacji, stosując zasady określone w ust. 5 niniejszego paragrafu.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>Zapłata kwoty określonej w prawidłowo wystawionej fakturze nastąpi w terminie do 30 dni od daty jej doręczenia wraz z dokumentami rozliczeniowymi.</w:t>
      </w:r>
    </w:p>
    <w:p w:rsidR="002A4CB3" w:rsidRPr="002A4CB3" w:rsidRDefault="002A4CB3" w:rsidP="002A4CB3">
      <w:pPr>
        <w:pStyle w:val="Bezodstpw"/>
        <w:numPr>
          <w:ilvl w:val="0"/>
          <w:numId w:val="28"/>
        </w:numPr>
        <w:ind w:left="284" w:hanging="284"/>
        <w:rPr>
          <w:szCs w:val="22"/>
        </w:rPr>
      </w:pPr>
      <w:r w:rsidRPr="002A4CB3">
        <w:rPr>
          <w:szCs w:val="22"/>
        </w:rPr>
        <w:t>Zapłata nastąpi przelewem na rachunek bankowy Wykonawcy wskazany w § 13.</w:t>
      </w:r>
    </w:p>
    <w:p w:rsidR="002A4CB3" w:rsidRPr="002A4CB3" w:rsidRDefault="002A4CB3" w:rsidP="002A4CB3">
      <w:pPr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11</w:t>
      </w:r>
    </w:p>
    <w:p w:rsidR="002A4CB3" w:rsidRPr="002A4CB3" w:rsidRDefault="002A4CB3" w:rsidP="002A4CB3">
      <w:pPr>
        <w:numPr>
          <w:ilvl w:val="0"/>
          <w:numId w:val="23"/>
        </w:numPr>
        <w:tabs>
          <w:tab w:val="clear" w:pos="1140"/>
        </w:tabs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Wykonawca zapłaci Zamawiającemu karę umowną w wysokości:</w:t>
      </w:r>
    </w:p>
    <w:p w:rsidR="002A4CB3" w:rsidRPr="002A4CB3" w:rsidRDefault="002A4CB3" w:rsidP="002A4CB3">
      <w:pPr>
        <w:numPr>
          <w:ilvl w:val="0"/>
          <w:numId w:val="22"/>
        </w:numPr>
        <w:tabs>
          <w:tab w:val="clear" w:pos="780"/>
        </w:tabs>
        <w:spacing w:line="120" w:lineRule="atLeast"/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>0,1% wynagrodzenia, o którym mowa w § 10 ust.1, za każdy dzień zwłoki w wykonaniu przedmiotu umowy, liczonej od dnia wyznaczonego na wykonanie roboty do dnia faktycznego odbioru,</w:t>
      </w:r>
    </w:p>
    <w:p w:rsidR="002A4CB3" w:rsidRPr="002A4CB3" w:rsidRDefault="002A4CB3" w:rsidP="002A4CB3">
      <w:pPr>
        <w:numPr>
          <w:ilvl w:val="0"/>
          <w:numId w:val="22"/>
        </w:numPr>
        <w:tabs>
          <w:tab w:val="clear" w:pos="780"/>
        </w:tabs>
        <w:suppressAutoHyphens w:val="0"/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>0,1% wynagrodzenia, o którym mowa w § 10 ust.1, za każdy dzień zwłoki w usunięciu wad, liczonej od dnia wyznaczonego na  wykonanie usunięcia wad do dnia odbioru bez zastrzeżeń,</w:t>
      </w:r>
    </w:p>
    <w:p w:rsidR="002A4CB3" w:rsidRPr="002A4CB3" w:rsidRDefault="002A4CB3" w:rsidP="002A4CB3">
      <w:pPr>
        <w:numPr>
          <w:ilvl w:val="0"/>
          <w:numId w:val="22"/>
        </w:numPr>
        <w:tabs>
          <w:tab w:val="clear" w:pos="780"/>
        </w:tabs>
        <w:spacing w:line="120" w:lineRule="atLeast"/>
        <w:ind w:left="567" w:hanging="283"/>
        <w:rPr>
          <w:sz w:val="22"/>
          <w:szCs w:val="22"/>
        </w:rPr>
      </w:pPr>
      <w:r w:rsidRPr="002A4CB3">
        <w:rPr>
          <w:sz w:val="22"/>
          <w:szCs w:val="22"/>
        </w:rPr>
        <w:t xml:space="preserve"> 5 % wynagrodzenia, o którym mowa w § 10 ust.1, z powodu odstąpienia od umowy z przyczyn, za które ponosi on odpowiedzialność,</w:t>
      </w:r>
    </w:p>
    <w:p w:rsidR="002A4CB3" w:rsidRPr="002A4CB3" w:rsidRDefault="002A4CB3" w:rsidP="002A4CB3">
      <w:pPr>
        <w:numPr>
          <w:ilvl w:val="0"/>
          <w:numId w:val="23"/>
        </w:numPr>
        <w:tabs>
          <w:tab w:val="clear" w:pos="114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Zamawiający zobowiązany jest do zapłaty kary umownej w wysokości:</w:t>
      </w:r>
    </w:p>
    <w:p w:rsidR="002A4CB3" w:rsidRPr="002A4CB3" w:rsidRDefault="002A4CB3" w:rsidP="009918EC">
      <w:pPr>
        <w:numPr>
          <w:ilvl w:val="0"/>
          <w:numId w:val="43"/>
        </w:numPr>
        <w:tabs>
          <w:tab w:val="clear" w:pos="357"/>
        </w:tabs>
        <w:spacing w:line="120" w:lineRule="atLeast"/>
        <w:ind w:left="567" w:hanging="284"/>
        <w:rPr>
          <w:sz w:val="22"/>
          <w:szCs w:val="22"/>
        </w:rPr>
      </w:pPr>
      <w:r w:rsidRPr="002A4CB3">
        <w:rPr>
          <w:sz w:val="22"/>
          <w:szCs w:val="22"/>
        </w:rPr>
        <w:t>5 % wynagrodzenia, o którym mowa w § 10 ust.1, z powodu odstąpienia od umowy z przyczyn, za które ponosi on odpowiedzialność,</w:t>
      </w:r>
    </w:p>
    <w:p w:rsidR="002A4CB3" w:rsidRPr="002A4CB3" w:rsidRDefault="002A4CB3" w:rsidP="009918EC">
      <w:pPr>
        <w:numPr>
          <w:ilvl w:val="0"/>
          <w:numId w:val="43"/>
        </w:numPr>
        <w:tabs>
          <w:tab w:val="clear" w:pos="357"/>
        </w:tabs>
        <w:spacing w:line="120" w:lineRule="atLeast"/>
        <w:ind w:left="567" w:hanging="284"/>
        <w:rPr>
          <w:sz w:val="22"/>
          <w:szCs w:val="22"/>
        </w:rPr>
      </w:pPr>
      <w:r w:rsidRPr="002A4CB3">
        <w:rPr>
          <w:sz w:val="22"/>
          <w:szCs w:val="22"/>
        </w:rPr>
        <w:t>0,1 % wynagrodzenia, o którym mowa w § 10 ust.1, z powodu opóźnienia w ich odbiorze, za każdy dzień opóźnienia.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12</w:t>
      </w:r>
    </w:p>
    <w:p w:rsidR="002A4CB3" w:rsidRPr="002A4CB3" w:rsidRDefault="002A4CB3" w:rsidP="002A4CB3">
      <w:pPr>
        <w:autoSpaceDE w:val="0"/>
        <w:autoSpaceDN w:val="0"/>
        <w:adjustRightInd w:val="0"/>
        <w:rPr>
          <w:sz w:val="22"/>
          <w:szCs w:val="22"/>
        </w:rPr>
      </w:pPr>
      <w:r w:rsidRPr="002A4CB3">
        <w:rPr>
          <w:kern w:val="18"/>
          <w:position w:val="2"/>
          <w:sz w:val="22"/>
          <w:szCs w:val="22"/>
        </w:rPr>
        <w:t xml:space="preserve">Zamawiający zastrzega, iż Wykonawca nie może dokonać cesji wierzytelności z tytułu zawartej umowy, </w:t>
      </w:r>
      <w:r w:rsidRPr="002A4CB3">
        <w:rPr>
          <w:sz w:val="22"/>
          <w:szCs w:val="22"/>
        </w:rPr>
        <w:t xml:space="preserve">ani też podpisywać innych umów i porozumień skutkujących dla Zamawiającego zmianą Wierzyciela w innym trybie niż określony w art. 54 ust. 5 ustawy z dnia 15 kwietnia 2011r. o działalności leczniczej (Dz. U. z 2018 r. poz. 2190, z </w:t>
      </w:r>
      <w:proofErr w:type="spellStart"/>
      <w:r w:rsidRPr="002A4CB3">
        <w:rPr>
          <w:sz w:val="22"/>
          <w:szCs w:val="22"/>
        </w:rPr>
        <w:t>późn</w:t>
      </w:r>
      <w:proofErr w:type="spellEnd"/>
      <w:r w:rsidRPr="002A4CB3">
        <w:rPr>
          <w:sz w:val="22"/>
          <w:szCs w:val="22"/>
        </w:rPr>
        <w:t>. zm.).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13</w:t>
      </w:r>
    </w:p>
    <w:p w:rsidR="002A4CB3" w:rsidRPr="002A4CB3" w:rsidRDefault="002A4CB3" w:rsidP="009918EC">
      <w:pPr>
        <w:numPr>
          <w:ilvl w:val="0"/>
          <w:numId w:val="47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Strony oświadczają, iż posiadają następujące rachunki bankowe :</w:t>
      </w:r>
    </w:p>
    <w:p w:rsidR="002A4CB3" w:rsidRPr="002A4CB3" w:rsidRDefault="002A4CB3" w:rsidP="009918EC">
      <w:pPr>
        <w:numPr>
          <w:ilvl w:val="0"/>
          <w:numId w:val="46"/>
        </w:numPr>
        <w:tabs>
          <w:tab w:val="clear" w:pos="360"/>
        </w:tabs>
        <w:spacing w:line="120" w:lineRule="atLeast"/>
        <w:ind w:left="567" w:hanging="284"/>
        <w:rPr>
          <w:sz w:val="22"/>
          <w:szCs w:val="22"/>
        </w:rPr>
      </w:pPr>
      <w:r w:rsidRPr="002A4CB3">
        <w:rPr>
          <w:sz w:val="22"/>
          <w:szCs w:val="22"/>
        </w:rPr>
        <w:t>Wykonawca – ...................................................................................................................</w:t>
      </w:r>
    </w:p>
    <w:p w:rsidR="002A4CB3" w:rsidRPr="002A4CB3" w:rsidRDefault="002A4CB3" w:rsidP="009918EC">
      <w:pPr>
        <w:numPr>
          <w:ilvl w:val="0"/>
          <w:numId w:val="46"/>
        </w:numPr>
        <w:tabs>
          <w:tab w:val="clear" w:pos="360"/>
        </w:tabs>
        <w:spacing w:line="120" w:lineRule="atLeast"/>
        <w:ind w:left="567" w:hanging="284"/>
        <w:rPr>
          <w:sz w:val="22"/>
          <w:szCs w:val="22"/>
        </w:rPr>
      </w:pPr>
      <w:r w:rsidRPr="002A4CB3">
        <w:rPr>
          <w:sz w:val="22"/>
          <w:szCs w:val="22"/>
        </w:rPr>
        <w:t>Zamawiający – .................................................................................................................</w:t>
      </w:r>
    </w:p>
    <w:p w:rsidR="002A4CB3" w:rsidRPr="002A4CB3" w:rsidRDefault="002A4CB3" w:rsidP="009918EC">
      <w:pPr>
        <w:numPr>
          <w:ilvl w:val="0"/>
          <w:numId w:val="47"/>
        </w:numPr>
        <w:tabs>
          <w:tab w:val="clear" w:pos="36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Jeśli Wykonawca nie wskaże na piśmie rachunku bankowego, na którym ma być dokonana wpłata, wówczas rachunkiem właściwym będzie rachunek wskazany w ust. 1.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14</w:t>
      </w:r>
    </w:p>
    <w:p w:rsidR="002A4CB3" w:rsidRPr="002A4CB3" w:rsidRDefault="002A4CB3" w:rsidP="002A4CB3">
      <w:pPr>
        <w:numPr>
          <w:ilvl w:val="0"/>
          <w:numId w:val="25"/>
        </w:numPr>
        <w:tabs>
          <w:tab w:val="clear" w:pos="72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Strony oświadczają, iż są płatnikami podatku od towarów i usług (VAT).</w:t>
      </w:r>
    </w:p>
    <w:p w:rsidR="002A4CB3" w:rsidRPr="002A4CB3" w:rsidRDefault="002A4CB3" w:rsidP="002A4CB3">
      <w:pPr>
        <w:numPr>
          <w:ilvl w:val="0"/>
          <w:numId w:val="25"/>
        </w:numPr>
        <w:tabs>
          <w:tab w:val="clear" w:pos="720"/>
        </w:tabs>
        <w:spacing w:line="120" w:lineRule="atLeast"/>
        <w:ind w:left="284" w:hanging="284"/>
        <w:rPr>
          <w:sz w:val="22"/>
          <w:szCs w:val="22"/>
        </w:rPr>
      </w:pPr>
      <w:r w:rsidRPr="002A4CB3">
        <w:rPr>
          <w:sz w:val="22"/>
          <w:szCs w:val="22"/>
        </w:rPr>
        <w:t>Zamawiający upoważnia Wykonawcę do wystawienia faktury VAT bez podpisu odbiorcy.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15</w:t>
      </w:r>
    </w:p>
    <w:p w:rsidR="002A4CB3" w:rsidRPr="002A4CB3" w:rsidRDefault="002A4CB3" w:rsidP="002A4CB3">
      <w:pPr>
        <w:spacing w:line="120" w:lineRule="atLeast"/>
        <w:rPr>
          <w:sz w:val="22"/>
          <w:szCs w:val="22"/>
        </w:rPr>
      </w:pPr>
      <w:r w:rsidRPr="002A4CB3">
        <w:rPr>
          <w:sz w:val="22"/>
          <w:szCs w:val="22"/>
        </w:rPr>
        <w:t>W kwestiach nie uregulowanych niniejszą umową mają w szczególności zastosowanie przepisy ustaw: Prawo budowlane i Kodeks cywilny.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16</w:t>
      </w:r>
    </w:p>
    <w:p w:rsidR="002A4CB3" w:rsidRPr="002A4CB3" w:rsidRDefault="002A4CB3" w:rsidP="002A4CB3">
      <w:pPr>
        <w:autoSpaceDE w:val="0"/>
        <w:rPr>
          <w:kern w:val="1"/>
          <w:sz w:val="22"/>
          <w:szCs w:val="22"/>
        </w:rPr>
      </w:pPr>
      <w:r w:rsidRPr="002A4CB3">
        <w:rPr>
          <w:sz w:val="22"/>
          <w:szCs w:val="22"/>
        </w:rPr>
        <w:t xml:space="preserve">Spory wynikłe na tle wykonania niniejszej umowy podlegają rozpatrzeniu przez </w:t>
      </w:r>
      <w:r w:rsidRPr="002A4CB3">
        <w:rPr>
          <w:kern w:val="1"/>
          <w:sz w:val="22"/>
          <w:szCs w:val="22"/>
        </w:rPr>
        <w:t>Sąd właściwy dla siedziby Zamawiającego.</w:t>
      </w:r>
    </w:p>
    <w:p w:rsidR="002A4CB3" w:rsidRPr="002A4CB3" w:rsidRDefault="002A4CB3" w:rsidP="002A4CB3">
      <w:pPr>
        <w:spacing w:line="120" w:lineRule="atLeast"/>
        <w:jc w:val="center"/>
        <w:rPr>
          <w:sz w:val="22"/>
          <w:szCs w:val="22"/>
        </w:rPr>
      </w:pPr>
      <w:r w:rsidRPr="002A4CB3">
        <w:rPr>
          <w:sz w:val="22"/>
          <w:szCs w:val="22"/>
        </w:rPr>
        <w:t>§ 17</w:t>
      </w:r>
    </w:p>
    <w:p w:rsidR="002A4CB3" w:rsidRPr="002A4CB3" w:rsidRDefault="002A4CB3" w:rsidP="002A4CB3">
      <w:pPr>
        <w:spacing w:line="120" w:lineRule="atLeast"/>
        <w:rPr>
          <w:sz w:val="22"/>
          <w:szCs w:val="22"/>
        </w:rPr>
      </w:pPr>
      <w:r w:rsidRPr="002A4CB3">
        <w:rPr>
          <w:sz w:val="22"/>
          <w:szCs w:val="22"/>
        </w:rPr>
        <w:t xml:space="preserve">Umowa </w:t>
      </w:r>
      <w:r w:rsidR="00445571">
        <w:rPr>
          <w:sz w:val="22"/>
          <w:szCs w:val="22"/>
        </w:rPr>
        <w:t xml:space="preserve">oraz załączniki </w:t>
      </w:r>
      <w:r w:rsidRPr="002A4CB3">
        <w:rPr>
          <w:sz w:val="22"/>
          <w:szCs w:val="22"/>
        </w:rPr>
        <w:t>został</w:t>
      </w:r>
      <w:r w:rsidR="00445571">
        <w:rPr>
          <w:sz w:val="22"/>
          <w:szCs w:val="22"/>
        </w:rPr>
        <w:t>y</w:t>
      </w:r>
      <w:r w:rsidRPr="002A4CB3">
        <w:rPr>
          <w:sz w:val="22"/>
          <w:szCs w:val="22"/>
        </w:rPr>
        <w:t xml:space="preserve"> sporządzona w czterech jednobrzmiących egzemplarzach, z których jeden otrzymuje Wykonawca, a trzy Zamawiający.</w:t>
      </w:r>
    </w:p>
    <w:p w:rsidR="002A4CB3" w:rsidRPr="002A4CB3" w:rsidRDefault="002A4CB3" w:rsidP="002A4CB3">
      <w:pPr>
        <w:spacing w:line="120" w:lineRule="atLeast"/>
        <w:rPr>
          <w:sz w:val="22"/>
          <w:szCs w:val="22"/>
        </w:rPr>
      </w:pPr>
    </w:p>
    <w:p w:rsidR="002A4CB3" w:rsidRPr="002A4CB3" w:rsidRDefault="002A4CB3" w:rsidP="002A4CB3">
      <w:pPr>
        <w:pStyle w:val="Bezodstpw"/>
        <w:rPr>
          <w:szCs w:val="22"/>
        </w:rPr>
      </w:pPr>
      <w:r w:rsidRPr="002A4CB3">
        <w:rPr>
          <w:szCs w:val="22"/>
        </w:rPr>
        <w:t>Załączniki: ……………………</w:t>
      </w:r>
    </w:p>
    <w:p w:rsidR="00B23F10" w:rsidRDefault="00B23F10" w:rsidP="002A4CB3">
      <w:pPr>
        <w:jc w:val="center"/>
        <w:rPr>
          <w:b/>
          <w:i/>
          <w:sz w:val="22"/>
          <w:szCs w:val="22"/>
        </w:rPr>
      </w:pPr>
    </w:p>
    <w:p w:rsidR="00B23F10" w:rsidRDefault="00B23F10" w:rsidP="002A4CB3">
      <w:pPr>
        <w:jc w:val="center"/>
        <w:rPr>
          <w:b/>
          <w:i/>
          <w:sz w:val="22"/>
          <w:szCs w:val="22"/>
        </w:rPr>
      </w:pPr>
    </w:p>
    <w:p w:rsidR="002A4CB3" w:rsidRPr="002A4CB3" w:rsidRDefault="002A4CB3" w:rsidP="002A4CB3">
      <w:pPr>
        <w:jc w:val="center"/>
        <w:rPr>
          <w:b/>
          <w:i/>
          <w:sz w:val="22"/>
          <w:szCs w:val="22"/>
        </w:rPr>
      </w:pPr>
      <w:r w:rsidRPr="002A4CB3">
        <w:rPr>
          <w:b/>
          <w:i/>
          <w:sz w:val="22"/>
          <w:szCs w:val="22"/>
        </w:rPr>
        <w:t>WYKONAWCA:                                                       ZAMAWIAJĄCY:</w:t>
      </w:r>
    </w:p>
    <w:p w:rsidR="002A4CB3" w:rsidRPr="002A4CB3" w:rsidRDefault="002A4CB3" w:rsidP="002A4CB3">
      <w:pPr>
        <w:pStyle w:val="Tekstpodstawowy2"/>
        <w:jc w:val="left"/>
        <w:rPr>
          <w:b/>
          <w:i/>
          <w:sz w:val="22"/>
          <w:szCs w:val="22"/>
        </w:rPr>
      </w:pPr>
    </w:p>
    <w:p w:rsidR="002A4CB3" w:rsidRPr="002A4CB3" w:rsidRDefault="002A4CB3" w:rsidP="00601397">
      <w:pPr>
        <w:pStyle w:val="Tekstpodstawowy2"/>
        <w:jc w:val="center"/>
        <w:rPr>
          <w:b/>
          <w:i/>
          <w:sz w:val="22"/>
          <w:szCs w:val="22"/>
          <w:u w:val="single"/>
        </w:rPr>
      </w:pPr>
    </w:p>
    <w:p w:rsidR="002A4CB3" w:rsidRDefault="002A4CB3" w:rsidP="00601397">
      <w:pPr>
        <w:pStyle w:val="Tekstpodstawowy2"/>
        <w:jc w:val="center"/>
        <w:rPr>
          <w:b/>
          <w:i/>
          <w:sz w:val="22"/>
          <w:szCs w:val="22"/>
          <w:u w:val="single"/>
        </w:rPr>
      </w:pPr>
    </w:p>
    <w:p w:rsidR="002A4CB3" w:rsidRPr="00A60D55" w:rsidRDefault="002A4CB3" w:rsidP="00601397">
      <w:pPr>
        <w:pStyle w:val="Tekstpodstawowy2"/>
        <w:jc w:val="center"/>
        <w:rPr>
          <w:b/>
          <w:i/>
          <w:sz w:val="22"/>
          <w:szCs w:val="22"/>
          <w:u w:val="single"/>
        </w:rPr>
      </w:pPr>
    </w:p>
    <w:p w:rsidR="00B23F10" w:rsidRDefault="00B23F10" w:rsidP="001C5483">
      <w:pPr>
        <w:pStyle w:val="Tekstpodstawowy2"/>
        <w:rPr>
          <w:b/>
          <w:bCs/>
          <w:i/>
          <w:iCs/>
          <w:sz w:val="22"/>
          <w:szCs w:val="22"/>
        </w:rPr>
      </w:pPr>
    </w:p>
    <w:p w:rsidR="00B23F10" w:rsidRDefault="00B23F10" w:rsidP="001C5483">
      <w:pPr>
        <w:pStyle w:val="Tekstpodstawowy2"/>
        <w:rPr>
          <w:b/>
          <w:bCs/>
          <w:i/>
          <w:iCs/>
          <w:sz w:val="22"/>
          <w:szCs w:val="22"/>
        </w:rPr>
      </w:pPr>
    </w:p>
    <w:p w:rsidR="00B23F10" w:rsidRDefault="00B23F10" w:rsidP="001C5483">
      <w:pPr>
        <w:pStyle w:val="Tekstpodstawowy2"/>
        <w:rPr>
          <w:b/>
          <w:bCs/>
          <w:i/>
          <w:iCs/>
          <w:sz w:val="22"/>
          <w:szCs w:val="22"/>
        </w:rPr>
      </w:pPr>
    </w:p>
    <w:p w:rsidR="00B23F10" w:rsidRDefault="00B23F10" w:rsidP="001C5483">
      <w:pPr>
        <w:pStyle w:val="Tekstpodstawowy2"/>
        <w:rPr>
          <w:b/>
          <w:bCs/>
          <w:i/>
          <w:iCs/>
          <w:sz w:val="22"/>
          <w:szCs w:val="22"/>
        </w:rPr>
      </w:pPr>
    </w:p>
    <w:p w:rsidR="00B23F10" w:rsidRDefault="00B23F10" w:rsidP="001C5483">
      <w:pPr>
        <w:pStyle w:val="Tekstpodstawowy2"/>
        <w:rPr>
          <w:b/>
          <w:bCs/>
          <w:i/>
          <w:iCs/>
          <w:sz w:val="22"/>
          <w:szCs w:val="22"/>
        </w:rPr>
      </w:pPr>
    </w:p>
    <w:p w:rsidR="00B23F10" w:rsidRDefault="00B23F10" w:rsidP="001C5483">
      <w:pPr>
        <w:pStyle w:val="Tekstpodstawowy2"/>
        <w:rPr>
          <w:b/>
          <w:bCs/>
          <w:i/>
          <w:iCs/>
          <w:sz w:val="22"/>
          <w:szCs w:val="22"/>
        </w:rPr>
      </w:pPr>
    </w:p>
    <w:p w:rsidR="00B23F10" w:rsidRDefault="00B23F10">
      <w:pPr>
        <w:suppressAutoHyphens w:val="0"/>
        <w:rPr>
          <w:b/>
          <w:bCs/>
          <w:i/>
          <w:iCs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br w:type="page"/>
      </w:r>
    </w:p>
    <w:p w:rsidR="001C5483" w:rsidRPr="00A47F4A" w:rsidRDefault="001C5483" w:rsidP="001C5483">
      <w:pPr>
        <w:pStyle w:val="Tekstpodstawowy2"/>
        <w:rPr>
          <w:b/>
          <w:i/>
          <w:sz w:val="22"/>
          <w:szCs w:val="22"/>
        </w:rPr>
      </w:pPr>
      <w:r w:rsidRPr="00A47F4A">
        <w:rPr>
          <w:b/>
          <w:bCs/>
          <w:i/>
          <w:iCs/>
          <w:sz w:val="22"/>
          <w:szCs w:val="22"/>
        </w:rPr>
        <w:t xml:space="preserve">Załącznik nr </w:t>
      </w:r>
      <w:r w:rsidR="00B23F10">
        <w:rPr>
          <w:b/>
          <w:bCs/>
          <w:i/>
          <w:iCs/>
          <w:sz w:val="22"/>
          <w:szCs w:val="22"/>
        </w:rPr>
        <w:t xml:space="preserve">2 </w:t>
      </w:r>
      <w:r w:rsidR="0083712C">
        <w:rPr>
          <w:b/>
          <w:bCs/>
          <w:i/>
          <w:iCs/>
          <w:sz w:val="22"/>
          <w:szCs w:val="22"/>
        </w:rPr>
        <w:t>do wzoru umowy</w:t>
      </w:r>
    </w:p>
    <w:p w:rsidR="001C5483" w:rsidRPr="00805FF3" w:rsidRDefault="001C5483" w:rsidP="001C5483">
      <w:pPr>
        <w:rPr>
          <w:b/>
          <w:i/>
          <w:sz w:val="22"/>
          <w:szCs w:val="22"/>
        </w:rPr>
      </w:pPr>
    </w:p>
    <w:p w:rsidR="001C5483" w:rsidRDefault="001C5483" w:rsidP="001C5483">
      <w:pPr>
        <w:pStyle w:val="Bezodstpw"/>
        <w:rPr>
          <w:kern w:val="18"/>
        </w:rPr>
      </w:pP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457833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457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128724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2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128724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2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128724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2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128724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2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128724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2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128724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2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Pr="00805FF3">
        <w:rPr>
          <w:noProof/>
          <w:kern w:val="18"/>
          <w:lang w:eastAsia="pl-PL"/>
        </w:rPr>
        <w:drawing>
          <wp:inline distT="0" distB="0" distL="0" distR="0">
            <wp:extent cx="5759450" cy="8128724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2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Default="001C5483" w:rsidP="001C5483">
      <w:pPr>
        <w:pStyle w:val="Bezodstpw"/>
        <w:rPr>
          <w:kern w:val="18"/>
        </w:rPr>
      </w:pPr>
      <w:r>
        <w:rPr>
          <w:kern w:val="18"/>
        </w:rPr>
        <w:br w:type="column"/>
      </w:r>
      <w:r w:rsidR="003347FF" w:rsidRPr="003347FF">
        <w:rPr>
          <w:noProof/>
          <w:kern w:val="18"/>
          <w:lang w:eastAsia="pl-PL"/>
        </w:rPr>
        <w:drawing>
          <wp:inline distT="0" distB="0" distL="0" distR="0">
            <wp:extent cx="5758815" cy="7383418"/>
            <wp:effectExtent l="19050" t="0" r="0" b="0"/>
            <wp:docPr id="1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7383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Pr="00612CCB" w:rsidRDefault="001C5483" w:rsidP="001C5483">
      <w:pPr>
        <w:pStyle w:val="Bezodstpw"/>
        <w:rPr>
          <w:rFonts w:eastAsia="Arial-BoldMT"/>
          <w:b/>
          <w:bCs/>
          <w:i/>
          <w:szCs w:val="22"/>
          <w:u w:val="single"/>
          <w:lang w:eastAsia="pl-PL"/>
        </w:rPr>
      </w:pPr>
      <w:r>
        <w:rPr>
          <w:kern w:val="18"/>
        </w:rPr>
        <w:br w:type="column"/>
      </w:r>
      <w:r w:rsidR="003347FF" w:rsidRPr="003347FF">
        <w:rPr>
          <w:noProof/>
          <w:kern w:val="18"/>
          <w:lang w:eastAsia="pl-PL"/>
        </w:rPr>
        <w:drawing>
          <wp:inline distT="0" distB="0" distL="0" distR="0">
            <wp:extent cx="5758815" cy="4431057"/>
            <wp:effectExtent l="19050" t="0" r="0" b="0"/>
            <wp:docPr id="1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443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83" w:rsidRPr="006A7DB5" w:rsidRDefault="001C5483" w:rsidP="001C5483">
      <w:pPr>
        <w:autoSpaceDE w:val="0"/>
        <w:autoSpaceDN w:val="0"/>
        <w:adjustRightInd w:val="0"/>
        <w:jc w:val="left"/>
        <w:rPr>
          <w:kern w:val="18"/>
          <w:position w:val="2"/>
          <w:sz w:val="20"/>
          <w:szCs w:val="20"/>
        </w:rPr>
      </w:pPr>
    </w:p>
    <w:p w:rsidR="001C5483" w:rsidRDefault="001C5483" w:rsidP="004602AD">
      <w:pPr>
        <w:autoSpaceDE w:val="0"/>
        <w:autoSpaceDN w:val="0"/>
        <w:adjustRightInd w:val="0"/>
        <w:jc w:val="center"/>
        <w:rPr>
          <w:b/>
          <w:i/>
        </w:rPr>
      </w:pPr>
    </w:p>
    <w:p w:rsidR="00E85B6F" w:rsidRPr="00E85B6F" w:rsidRDefault="00E85B6F" w:rsidP="002F2507">
      <w:pPr>
        <w:rPr>
          <w:b/>
          <w:sz w:val="22"/>
          <w:szCs w:val="22"/>
          <w:u w:val="single"/>
        </w:rPr>
      </w:pPr>
    </w:p>
    <w:p w:rsidR="00E85B6F" w:rsidRPr="00E85B6F" w:rsidRDefault="00E85B6F" w:rsidP="00E85B6F">
      <w:pPr>
        <w:pStyle w:val="Tretekstu"/>
        <w:spacing w:after="0"/>
        <w:jc w:val="center"/>
        <w:rPr>
          <w:b/>
          <w:sz w:val="22"/>
          <w:szCs w:val="22"/>
        </w:rPr>
      </w:pPr>
    </w:p>
    <w:p w:rsidR="00E85B6F" w:rsidRPr="00E85B6F" w:rsidRDefault="00E85B6F" w:rsidP="002F2507">
      <w:pPr>
        <w:rPr>
          <w:b/>
          <w:kern w:val="18"/>
          <w:position w:val="2"/>
          <w:sz w:val="20"/>
          <w:szCs w:val="20"/>
          <w:u w:val="single"/>
        </w:rPr>
      </w:pPr>
    </w:p>
    <w:p w:rsidR="00950A29" w:rsidRPr="006A7DB5" w:rsidRDefault="00950A29" w:rsidP="00E85B6F">
      <w:pPr>
        <w:autoSpaceDE w:val="0"/>
        <w:autoSpaceDN w:val="0"/>
        <w:adjustRightInd w:val="0"/>
        <w:jc w:val="left"/>
        <w:rPr>
          <w:kern w:val="18"/>
          <w:position w:val="2"/>
          <w:sz w:val="20"/>
          <w:szCs w:val="20"/>
        </w:rPr>
      </w:pPr>
    </w:p>
    <w:sectPr w:rsidR="00950A29" w:rsidRPr="006A7DB5" w:rsidSect="00DC6548">
      <w:headerReference w:type="default" r:id="rId36"/>
      <w:footerReference w:type="default" r:id="rId37"/>
      <w:footnotePr>
        <w:pos w:val="beneathText"/>
      </w:footnotePr>
      <w:pgSz w:w="11905" w:h="16837" w:code="9"/>
      <w:pgMar w:top="964" w:right="1418" w:bottom="96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6A5A" w:rsidRDefault="002D6A5A">
      <w:r>
        <w:separator/>
      </w:r>
    </w:p>
  </w:endnote>
  <w:endnote w:type="continuationSeparator" w:id="0">
    <w:p w:rsidR="002D6A5A" w:rsidRDefault="002D6A5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DejaVu Sans">
    <w:charset w:val="EE"/>
    <w:family w:val="swiss"/>
    <w:pitch w:val="variable"/>
    <w:sig w:usb0="E7002EFF" w:usb1="D200FDFF" w:usb2="0A24602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TimesNewRoman,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2" w:csb1="00000000"/>
  </w:font>
  <w:font w:name="Arial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>
    <w:pPr>
      <w:pStyle w:val="Stopka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6F4309">
    <w:pPr>
      <w:pStyle w:val="Stopka"/>
      <w:jc w:val="center"/>
    </w:pPr>
    <w:fldSimple w:instr=" PAGE ">
      <w:r w:rsidR="00874E1E">
        <w:rPr>
          <w:noProof/>
        </w:rPr>
        <w:t>2</w:t>
      </w:r>
    </w:fldSimple>
    <w:r w:rsidR="00A820B8">
      <w:t xml:space="preserve"> </w: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left:0;text-align:left;margin-left:0;margin-top:.05pt;width:12pt;height:13.75pt;z-index:251662336;mso-wrap-distance-left:0;mso-wrap-distance-right:0;mso-position-horizontal:center;mso-position-horizontal-relative:margin;mso-position-vertical-relative:text" stroked="f">
          <v:fill opacity="0" color2="black"/>
          <v:textbox style="mso-next-textbox:#_x0000_s1032" inset="0,0,0,0">
            <w:txbxContent>
              <w:p w:rsidR="00A820B8" w:rsidRDefault="00A820B8">
                <w:pPr>
                  <w:pStyle w:val="Stopka"/>
                  <w:jc w:val="center"/>
                </w:pPr>
              </w:p>
            </w:txbxContent>
          </v:textbox>
          <w10:wrap type="square" side="largest" anchorx="margin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6F4309">
    <w:pPr>
      <w:pStyle w:val="Stopka"/>
      <w:jc w:val="center"/>
    </w:pPr>
    <w:fldSimple w:instr=" PAGE ">
      <w:r w:rsidR="00261E8C">
        <w:rPr>
          <w:noProof/>
        </w:rPr>
        <w:t>9</w:t>
      </w:r>
    </w:fldSimple>
    <w:r w:rsidR="00A820B8">
      <w:t xml:space="preserve"> </w: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style="position:absolute;left:0;text-align:left;margin-left:0;margin-top:.05pt;width:12pt;height:13.75pt;z-index:251660288;mso-wrap-distance-left:0;mso-wrap-distance-right:0;mso-position-horizontal:center;mso-position-horizontal-relative:margin;mso-position-vertical-relative:text" stroked="f">
          <v:fill opacity="0" color2="black"/>
          <v:textbox style="mso-next-textbox:#_x0000_s1029" inset="0,0,0,0">
            <w:txbxContent>
              <w:p w:rsidR="00A820B8" w:rsidRDefault="00A820B8">
                <w:pPr>
                  <w:pStyle w:val="Stopka"/>
                  <w:jc w:val="center"/>
                </w:pPr>
              </w:p>
            </w:txbxContent>
          </v:textbox>
          <w10:wrap type="square" side="largest" anchorx="margin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6F4309">
    <w:pPr>
      <w:jc w:val="center"/>
    </w:pPr>
    <w:fldSimple w:instr="PAGE">
      <w:r w:rsidR="00261E8C">
        <w:rPr>
          <w:noProof/>
        </w:rPr>
        <w:t>10</w:t>
      </w:r>
    </w:fldSimple>
    <w:r w:rsidR="00A820B8"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6A5A" w:rsidRDefault="002D6A5A">
      <w:r>
        <w:separator/>
      </w:r>
    </w:p>
  </w:footnote>
  <w:footnote w:type="continuationSeparator" w:id="0">
    <w:p w:rsidR="002D6A5A" w:rsidRDefault="002D6A5A">
      <w:r>
        <w:continuationSeparator/>
      </w:r>
    </w:p>
  </w:footnote>
  <w:footnote w:id="1">
    <w:p w:rsidR="00A820B8" w:rsidRPr="005A1190" w:rsidRDefault="00A820B8" w:rsidP="007C0DBA">
      <w:pPr>
        <w:pStyle w:val="Bezodstpw"/>
        <w:rPr>
          <w:sz w:val="12"/>
          <w:szCs w:val="12"/>
        </w:rPr>
      </w:pPr>
      <w:r w:rsidRPr="005A1190">
        <w:rPr>
          <w:rStyle w:val="Odwoanieprzypisudolnego"/>
          <w:sz w:val="12"/>
          <w:szCs w:val="12"/>
        </w:rPr>
        <w:footnoteRef/>
      </w:r>
      <w:r w:rsidRPr="005A1190">
        <w:rPr>
          <w:sz w:val="12"/>
          <w:szCs w:val="12"/>
        </w:rPr>
        <w:t xml:space="preserve"> rozporządzenie Parlamentu Europejskiego i Rady (UE) 2016/679 z dnia 27 kwietnia 2016 r. w sprawie ochrony osób fizycznych w związku z przetwarzaniem danych osobowych i</w:t>
      </w:r>
      <w:r>
        <w:rPr>
          <w:sz w:val="12"/>
          <w:szCs w:val="12"/>
        </w:rPr>
        <w:t> </w:t>
      </w:r>
      <w:r w:rsidRPr="005A1190">
        <w:rPr>
          <w:sz w:val="12"/>
          <w:szCs w:val="12"/>
        </w:rPr>
        <w:t>w</w:t>
      </w:r>
      <w:r>
        <w:rPr>
          <w:sz w:val="12"/>
          <w:szCs w:val="12"/>
        </w:rPr>
        <w:t> </w:t>
      </w:r>
      <w:r w:rsidRPr="005A1190">
        <w:rPr>
          <w:sz w:val="12"/>
          <w:szCs w:val="12"/>
        </w:rPr>
        <w:t xml:space="preserve">sprawie swobodnego przepływu takich danych oraz uchylenia dyrektywy 95/46/WE (ogólne rozporządzenie o ochronie danych) (Dz. Urz. UE L 119 z 04.05.2016, str. 1). </w:t>
      </w:r>
    </w:p>
    <w:p w:rsidR="00A820B8" w:rsidRPr="005A1190" w:rsidRDefault="00A820B8" w:rsidP="007C0DBA">
      <w:pPr>
        <w:pStyle w:val="Bezodstpw"/>
        <w:rPr>
          <w:sz w:val="12"/>
          <w:szCs w:val="12"/>
        </w:rPr>
      </w:pPr>
      <w:r w:rsidRPr="005A1190">
        <w:rPr>
          <w:color w:val="000000"/>
          <w:sz w:val="12"/>
          <w:szCs w:val="12"/>
        </w:rPr>
        <w:t xml:space="preserve">* W przypadku gdy Wykonawca </w:t>
      </w:r>
      <w:r w:rsidRPr="005A1190">
        <w:rPr>
          <w:sz w:val="12"/>
          <w:szCs w:val="12"/>
        </w:rPr>
        <w:t>nie przekazuje danych osobowych innych niż bezpośrednio jego dotyczących lub zachodzi wyłączenie stosowania obowiązku informacyjnego, stosownie do art. 13 ust. 4 lub art. 14 ust. 5 RODO treści oświadczenia Wykonawca nie składa (usunięcie treści oświadczenia np. przez jego wykreślenie).</w:t>
      </w:r>
    </w:p>
    <w:p w:rsidR="00A820B8" w:rsidRDefault="00A820B8" w:rsidP="007C0DBA">
      <w:pPr>
        <w:pStyle w:val="Tekstprzypisudolnego"/>
      </w:pP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0B8" w:rsidRDefault="00A820B8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48402020"/>
    <w:name w:val="WW8Num1"/>
    <w:lvl w:ilvl="0">
      <w:start w:val="1"/>
      <w:numFmt w:val="lowerLetter"/>
      <w:lvlText w:val="%1)"/>
      <w:lvlJc w:val="center"/>
      <w:pPr>
        <w:tabs>
          <w:tab w:val="num" w:pos="243"/>
        </w:tabs>
        <w:ind w:left="453" w:hanging="283"/>
      </w:pPr>
      <w:rPr>
        <w:rFonts w:hint="default"/>
        <w:b w:val="0"/>
        <w:i w:val="0"/>
      </w:rPr>
    </w:lvl>
    <w:lvl w:ilvl="1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Times New Roman"/>
      </w:rPr>
    </w:lvl>
  </w:abstractNum>
  <w:abstractNum w:abstractNumId="1">
    <w:nsid w:val="00000003"/>
    <w:multiLevelType w:val="singleLevel"/>
    <w:tmpl w:val="00000003"/>
    <w:name w:val="WW8Num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2">
    <w:nsid w:val="00000004"/>
    <w:multiLevelType w:val="multilevel"/>
    <w:tmpl w:val="00000004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lowerRoman"/>
      <w:lvlText w:val="%3."/>
      <w:lvlJc w:val="lef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lef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left"/>
      <w:pPr>
        <w:tabs>
          <w:tab w:val="num" w:pos="6120"/>
        </w:tabs>
        <w:ind w:left="6120" w:hanging="180"/>
      </w:pPr>
    </w:lvl>
  </w:abstractNum>
  <w:abstractNum w:abstractNumId="3">
    <w:nsid w:val="00000005"/>
    <w:multiLevelType w:val="multilevel"/>
    <w:tmpl w:val="00000005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)"/>
      <w:lvlJc w:val="left"/>
      <w:pPr>
        <w:tabs>
          <w:tab w:val="num" w:pos="2385"/>
        </w:tabs>
        <w:ind w:left="2385" w:hanging="405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4">
    <w:nsid w:val="00000006"/>
    <w:multiLevelType w:val="multilevel"/>
    <w:tmpl w:val="55F02AC2"/>
    <w:name w:val="WW8Num210"/>
    <w:lvl w:ilvl="0">
      <w:start w:val="1"/>
      <w:numFmt w:val="decimal"/>
      <w:lvlText w:val="%1."/>
      <w:lvlJc w:val="left"/>
      <w:pPr>
        <w:tabs>
          <w:tab w:val="num" w:pos="2340"/>
        </w:tabs>
        <w:ind w:left="2340" w:hanging="360"/>
      </w:pPr>
      <w:rPr>
        <w:sz w:val="22"/>
        <w:szCs w:val="22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5">
    <w:nsid w:val="00000007"/>
    <w:multiLevelType w:val="singleLevel"/>
    <w:tmpl w:val="00000007"/>
    <w:name w:val="WW8Num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6">
    <w:nsid w:val="00000008"/>
    <w:multiLevelType w:val="multilevel"/>
    <w:tmpl w:val="00000008"/>
    <w:name w:val="WW8Num7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</w:lvl>
    <w:lvl w:ilvl="1">
      <w:start w:val="1"/>
      <w:numFmt w:val="lowerLetter"/>
      <w:lvlText w:val="%2)"/>
      <w:lvlJc w:val="left"/>
      <w:pPr>
        <w:tabs>
          <w:tab w:val="num" w:pos="1140"/>
        </w:tabs>
        <w:ind w:left="1140" w:hanging="360"/>
      </w:pPr>
    </w:lvl>
    <w:lvl w:ilvl="2">
      <w:start w:val="1"/>
      <w:numFmt w:val="lowerRoman"/>
      <w:lvlText w:val="%3."/>
      <w:lvlJc w:val="left"/>
      <w:pPr>
        <w:tabs>
          <w:tab w:val="num" w:pos="1860"/>
        </w:tabs>
        <w:ind w:left="1860" w:hanging="180"/>
      </w:pPr>
    </w:lvl>
    <w:lvl w:ilvl="3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>
      <w:start w:val="1"/>
      <w:numFmt w:val="lowerRoman"/>
      <w:lvlText w:val="%6."/>
      <w:lvlJc w:val="left"/>
      <w:pPr>
        <w:tabs>
          <w:tab w:val="num" w:pos="4020"/>
        </w:tabs>
        <w:ind w:left="4020" w:hanging="180"/>
      </w:pPr>
    </w:lvl>
    <w:lvl w:ilvl="6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>
      <w:start w:val="1"/>
      <w:numFmt w:val="lowerRoman"/>
      <w:lvlText w:val="%9."/>
      <w:lvlJc w:val="left"/>
      <w:pPr>
        <w:tabs>
          <w:tab w:val="num" w:pos="6180"/>
        </w:tabs>
        <w:ind w:left="6180" w:hanging="180"/>
      </w:pPr>
    </w:lvl>
  </w:abstractNum>
  <w:abstractNum w:abstractNumId="7">
    <w:nsid w:val="00000009"/>
    <w:multiLevelType w:val="singleLevel"/>
    <w:tmpl w:val="00000009"/>
    <w:name w:val="WW8Num8"/>
    <w:lvl w:ilvl="0">
      <w:start w:val="1"/>
      <w:numFmt w:val="decimal"/>
      <w:lvlText w:val="%1)"/>
      <w:lvlJc w:val="left"/>
      <w:pPr>
        <w:tabs>
          <w:tab w:val="num" w:pos="0"/>
        </w:tabs>
        <w:ind w:left="0" w:firstLine="0"/>
      </w:pPr>
      <w:rPr>
        <w:rFonts w:ascii="Times New Roman" w:hAnsi="Times New Roman"/>
      </w:rPr>
    </w:lvl>
  </w:abstractNum>
  <w:abstractNum w:abstractNumId="8">
    <w:nsid w:val="0000000A"/>
    <w:multiLevelType w:val="singleLevel"/>
    <w:tmpl w:val="39365CB4"/>
    <w:name w:val="WW8Num9"/>
    <w:lvl w:ilvl="0">
      <w:start w:val="1"/>
      <w:numFmt w:val="none"/>
      <w:lvlText w:val="3."/>
      <w:lvlJc w:val="left"/>
      <w:pPr>
        <w:tabs>
          <w:tab w:val="num" w:pos="1620"/>
        </w:tabs>
        <w:ind w:left="1620" w:hanging="540"/>
      </w:pPr>
      <w:rPr>
        <w:rFonts w:hint="default"/>
      </w:rPr>
    </w:lvl>
  </w:abstractNum>
  <w:abstractNum w:abstractNumId="9">
    <w:nsid w:val="0000000B"/>
    <w:multiLevelType w:val="singleLevel"/>
    <w:tmpl w:val="0000000B"/>
    <w:name w:val="WW8Num10"/>
    <w:lvl w:ilvl="0">
      <w:start w:val="1"/>
      <w:numFmt w:val="decimal"/>
      <w:lvlText w:val="%1."/>
      <w:lvlJc w:val="left"/>
      <w:pPr>
        <w:tabs>
          <w:tab w:val="num" w:pos="3943"/>
        </w:tabs>
        <w:ind w:left="3943" w:hanging="540"/>
      </w:pPr>
    </w:lvl>
  </w:abstractNum>
  <w:abstractNum w:abstractNumId="10">
    <w:nsid w:val="0000000D"/>
    <w:multiLevelType w:val="singleLevel"/>
    <w:tmpl w:val="0000000D"/>
    <w:name w:val="WW8Num12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540"/>
      </w:pPr>
    </w:lvl>
  </w:abstractNum>
  <w:abstractNum w:abstractNumId="11">
    <w:nsid w:val="0000000E"/>
    <w:multiLevelType w:val="multilevel"/>
    <w:tmpl w:val="99B65A4E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540"/>
      </w:p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</w:lvl>
    <w:lvl w:ilvl="3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12">
    <w:nsid w:val="0000000F"/>
    <w:multiLevelType w:val="multilevel"/>
    <w:tmpl w:val="0000000F"/>
    <w:name w:val="WW8Num14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540"/>
      </w:pPr>
    </w:lvl>
    <w:lvl w:ilvl="1">
      <w:start w:val="1"/>
      <w:numFmt w:val="decimal"/>
      <w:lvlText w:val="%2)"/>
      <w:lvlJc w:val="left"/>
      <w:pPr>
        <w:tabs>
          <w:tab w:val="num" w:pos="2040"/>
        </w:tabs>
        <w:ind w:left="2040" w:hanging="360"/>
      </w:pPr>
    </w:lvl>
    <w:lvl w:ilvl="2">
      <w:start w:val="1"/>
      <w:numFmt w:val="lowerRoman"/>
      <w:lvlText w:val="%3."/>
      <w:lvlJc w:val="left"/>
      <w:pPr>
        <w:tabs>
          <w:tab w:val="num" w:pos="2760"/>
        </w:tabs>
        <w:ind w:left="2760" w:hanging="180"/>
      </w:pPr>
    </w:lvl>
    <w:lvl w:ilvl="3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>
      <w:start w:val="1"/>
      <w:numFmt w:val="lowerRoman"/>
      <w:lvlText w:val="%6."/>
      <w:lvlJc w:val="left"/>
      <w:pPr>
        <w:tabs>
          <w:tab w:val="num" w:pos="4920"/>
        </w:tabs>
        <w:ind w:left="4920" w:hanging="180"/>
      </w:pPr>
    </w:lvl>
    <w:lvl w:ilvl="6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>
      <w:start w:val="1"/>
      <w:numFmt w:val="lowerRoman"/>
      <w:lvlText w:val="%9."/>
      <w:lvlJc w:val="left"/>
      <w:pPr>
        <w:tabs>
          <w:tab w:val="num" w:pos="7080"/>
        </w:tabs>
        <w:ind w:left="7080" w:hanging="180"/>
      </w:pPr>
    </w:lvl>
  </w:abstractNum>
  <w:abstractNum w:abstractNumId="13">
    <w:nsid w:val="00000010"/>
    <w:multiLevelType w:val="multilevel"/>
    <w:tmpl w:val="0846B474"/>
    <w:name w:val="WW8Num15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14">
    <w:nsid w:val="00000011"/>
    <w:multiLevelType w:val="singleLevel"/>
    <w:tmpl w:val="00000011"/>
    <w:name w:val="WW8Num16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540"/>
      </w:pPr>
    </w:lvl>
  </w:abstractNum>
  <w:abstractNum w:abstractNumId="15">
    <w:nsid w:val="00000012"/>
    <w:multiLevelType w:val="singleLevel"/>
    <w:tmpl w:val="39CEED88"/>
    <w:name w:val="WW8Num17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</w:abstractNum>
  <w:abstractNum w:abstractNumId="16">
    <w:nsid w:val="00000013"/>
    <w:multiLevelType w:val="singleLevel"/>
    <w:tmpl w:val="00000013"/>
    <w:name w:val="WW8Num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7">
    <w:nsid w:val="00000015"/>
    <w:multiLevelType w:val="singleLevel"/>
    <w:tmpl w:val="CFF21296"/>
    <w:name w:val="WW8Num20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2"/>
        <w:szCs w:val="22"/>
      </w:rPr>
    </w:lvl>
  </w:abstractNum>
  <w:abstractNum w:abstractNumId="18">
    <w:nsid w:val="00000016"/>
    <w:multiLevelType w:val="singleLevel"/>
    <w:tmpl w:val="00000016"/>
    <w:name w:val="WW8Num21"/>
    <w:lvl w:ilvl="0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</w:lvl>
  </w:abstractNum>
  <w:abstractNum w:abstractNumId="19">
    <w:nsid w:val="00000017"/>
    <w:multiLevelType w:val="multilevel"/>
    <w:tmpl w:val="00000017"/>
    <w:name w:val="WW8Num22"/>
    <w:lvl w:ilvl="0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20">
    <w:nsid w:val="00000018"/>
    <w:multiLevelType w:val="multilevel"/>
    <w:tmpl w:val="00000018"/>
    <w:name w:val="WW8Num23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21">
    <w:nsid w:val="00000019"/>
    <w:multiLevelType w:val="multilevel"/>
    <w:tmpl w:val="62A023A0"/>
    <w:name w:val="WW8Num24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54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)"/>
      <w:lvlJc w:val="left"/>
      <w:pPr>
        <w:tabs>
          <w:tab w:val="num" w:pos="2385"/>
        </w:tabs>
        <w:ind w:left="2385" w:hanging="405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22">
    <w:nsid w:val="0000001A"/>
    <w:multiLevelType w:val="singleLevel"/>
    <w:tmpl w:val="0000001A"/>
    <w:name w:val="WW8Num25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" w:hAnsi="Times New Roman"/>
      </w:rPr>
    </w:lvl>
  </w:abstractNum>
  <w:abstractNum w:abstractNumId="23">
    <w:nsid w:val="0000001B"/>
    <w:multiLevelType w:val="singleLevel"/>
    <w:tmpl w:val="D37A8B96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540"/>
      </w:pPr>
      <w:rPr>
        <w:b w:val="0"/>
      </w:rPr>
    </w:lvl>
  </w:abstractNum>
  <w:abstractNum w:abstractNumId="24">
    <w:nsid w:val="0000001C"/>
    <w:multiLevelType w:val="multilevel"/>
    <w:tmpl w:val="2A6CCCCE"/>
    <w:name w:val="WW8Num2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)"/>
      <w:lvlJc w:val="left"/>
      <w:pPr>
        <w:tabs>
          <w:tab w:val="num" w:pos="2385"/>
        </w:tabs>
        <w:ind w:left="2385" w:hanging="405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25">
    <w:nsid w:val="0000001D"/>
    <w:multiLevelType w:val="multilevel"/>
    <w:tmpl w:val="0000001D"/>
    <w:name w:val="WW8Num28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540"/>
        </w:tabs>
        <w:ind w:left="540" w:hanging="360"/>
      </w:p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3240"/>
        </w:tabs>
        <w:ind w:left="3240" w:hanging="1800"/>
      </w:pPr>
    </w:lvl>
  </w:abstractNum>
  <w:abstractNum w:abstractNumId="26">
    <w:nsid w:val="0000001E"/>
    <w:multiLevelType w:val="singleLevel"/>
    <w:tmpl w:val="0000001E"/>
    <w:name w:val="WW8Num29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540"/>
      </w:pPr>
    </w:lvl>
  </w:abstractNum>
  <w:abstractNum w:abstractNumId="27">
    <w:nsid w:val="0000001F"/>
    <w:multiLevelType w:val="singleLevel"/>
    <w:tmpl w:val="0000001F"/>
    <w:name w:val="WW8Num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8">
    <w:nsid w:val="00CD5CEE"/>
    <w:multiLevelType w:val="hybridMultilevel"/>
    <w:tmpl w:val="86E8D224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3CA4C1D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00D33C64"/>
    <w:multiLevelType w:val="hybridMultilevel"/>
    <w:tmpl w:val="06869AD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01332053"/>
    <w:multiLevelType w:val="hybridMultilevel"/>
    <w:tmpl w:val="A1FE3BFC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9AAF016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03AF734E"/>
    <w:multiLevelType w:val="hybridMultilevel"/>
    <w:tmpl w:val="77FA3930"/>
    <w:name w:val="WW8Num20222"/>
    <w:lvl w:ilvl="0" w:tplc="04150011">
      <w:start w:val="1"/>
      <w:numFmt w:val="decimal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32">
    <w:nsid w:val="073F3F51"/>
    <w:multiLevelType w:val="hybridMultilevel"/>
    <w:tmpl w:val="7D64C190"/>
    <w:name w:val="WW8Num2102"/>
    <w:lvl w:ilvl="0" w:tplc="F4B6725C">
      <w:start w:val="1"/>
      <w:numFmt w:val="decimal"/>
      <w:lvlText w:val="%1)"/>
      <w:lvlJc w:val="left"/>
      <w:pPr>
        <w:tabs>
          <w:tab w:val="num" w:pos="2517"/>
        </w:tabs>
        <w:ind w:left="2784" w:hanging="264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15000F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33">
    <w:nsid w:val="09441DBF"/>
    <w:multiLevelType w:val="multilevel"/>
    <w:tmpl w:val="18EC624A"/>
    <w:lvl w:ilvl="0">
      <w:start w:val="1"/>
      <w:numFmt w:val="decimal"/>
      <w:lvlText w:val="%1."/>
      <w:lvlJc w:val="left"/>
      <w:pPr>
        <w:tabs>
          <w:tab w:val="num" w:pos="720"/>
        </w:tabs>
        <w:ind w:left="624" w:hanging="62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097E6430"/>
    <w:multiLevelType w:val="hybridMultilevel"/>
    <w:tmpl w:val="DD360DD2"/>
    <w:lvl w:ilvl="0" w:tplc="B36254A6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63BECAD2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0C7A52C8"/>
    <w:multiLevelType w:val="hybridMultilevel"/>
    <w:tmpl w:val="EE32766E"/>
    <w:name w:val="WW8Num272"/>
    <w:lvl w:ilvl="0" w:tplc="C2D8943C">
      <w:start w:val="1"/>
      <w:numFmt w:val="decimal"/>
      <w:lvlText w:val="%1."/>
      <w:lvlJc w:val="left"/>
      <w:pPr>
        <w:tabs>
          <w:tab w:val="num" w:pos="1080"/>
        </w:tabs>
        <w:ind w:left="984" w:hanging="624"/>
      </w:pPr>
      <w:rPr>
        <w:rFonts w:hint="default"/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0F3F23E3"/>
    <w:multiLevelType w:val="hybridMultilevel"/>
    <w:tmpl w:val="F1724C48"/>
    <w:lvl w:ilvl="0" w:tplc="275EC9E8">
      <w:start w:val="1"/>
      <w:numFmt w:val="decimal"/>
      <w:lvlText w:val="%1)"/>
      <w:lvlJc w:val="left"/>
      <w:pPr>
        <w:ind w:left="1004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7">
    <w:nsid w:val="124A516D"/>
    <w:multiLevelType w:val="singleLevel"/>
    <w:tmpl w:val="72E419A2"/>
    <w:lvl w:ilvl="0">
      <w:start w:val="1"/>
      <w:numFmt w:val="decimal"/>
      <w:lvlText w:val="%1)"/>
      <w:lvlJc w:val="left"/>
      <w:pPr>
        <w:tabs>
          <w:tab w:val="num" w:pos="780"/>
        </w:tabs>
        <w:ind w:left="760" w:hanging="340"/>
      </w:pPr>
      <w:rPr>
        <w:rFonts w:hint="default"/>
      </w:rPr>
    </w:lvl>
  </w:abstractNum>
  <w:abstractNum w:abstractNumId="38">
    <w:nsid w:val="131D66FF"/>
    <w:multiLevelType w:val="hybridMultilevel"/>
    <w:tmpl w:val="0E40F4B6"/>
    <w:name w:val="WW8Num92"/>
    <w:lvl w:ilvl="0" w:tplc="8DD0D64C">
      <w:start w:val="4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9">
    <w:nsid w:val="14B51DDB"/>
    <w:multiLevelType w:val="hybridMultilevel"/>
    <w:tmpl w:val="A398A4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159520FF"/>
    <w:multiLevelType w:val="hybridMultilevel"/>
    <w:tmpl w:val="15A249DE"/>
    <w:name w:val="WW8Num2022"/>
    <w:lvl w:ilvl="0" w:tplc="73DAF1BC">
      <w:start w:val="1"/>
      <w:numFmt w:val="decimal"/>
      <w:lvlText w:val="%1)"/>
      <w:lvlJc w:val="left"/>
      <w:pPr>
        <w:ind w:left="1004" w:hanging="360"/>
      </w:pPr>
      <w:rPr>
        <w:rFonts w:ascii="Times New Roman" w:hAnsi="Times New Roman" w:hint="default"/>
        <w:b w:val="0"/>
        <w:i w:val="0"/>
        <w:sz w:val="24"/>
      </w:rPr>
    </w:lvl>
    <w:lvl w:ilvl="1" w:tplc="04150019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1">
    <w:nsid w:val="166304DA"/>
    <w:multiLevelType w:val="hybridMultilevel"/>
    <w:tmpl w:val="6DBAE89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167A703B"/>
    <w:multiLevelType w:val="hybridMultilevel"/>
    <w:tmpl w:val="C638F362"/>
    <w:lvl w:ilvl="0" w:tplc="448AC788">
      <w:start w:val="2"/>
      <w:numFmt w:val="decimal"/>
      <w:lvlText w:val="%1."/>
      <w:lvlJc w:val="left"/>
      <w:pPr>
        <w:ind w:left="75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178748AF"/>
    <w:multiLevelType w:val="singleLevel"/>
    <w:tmpl w:val="04150011"/>
    <w:lvl w:ilvl="0">
      <w:start w:val="1"/>
      <w:numFmt w:val="decimal"/>
      <w:lvlText w:val="%1)"/>
      <w:lvlJc w:val="left"/>
      <w:pPr>
        <w:ind w:left="360" w:hanging="360"/>
      </w:pPr>
    </w:lvl>
  </w:abstractNum>
  <w:abstractNum w:abstractNumId="44">
    <w:nsid w:val="17CC2D0C"/>
    <w:multiLevelType w:val="multilevel"/>
    <w:tmpl w:val="C3588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1ACE16E3"/>
    <w:multiLevelType w:val="hybridMultilevel"/>
    <w:tmpl w:val="2EDC1E32"/>
    <w:name w:val="WW8Num4232"/>
    <w:lvl w:ilvl="0" w:tplc="72E419A2">
      <w:start w:val="1"/>
      <w:numFmt w:val="decimal"/>
      <w:lvlText w:val="%1)"/>
      <w:lvlJc w:val="left"/>
      <w:pPr>
        <w:tabs>
          <w:tab w:val="num" w:pos="1260"/>
        </w:tabs>
        <w:ind w:left="1240" w:hanging="3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1B0A07CC"/>
    <w:multiLevelType w:val="hybridMultilevel"/>
    <w:tmpl w:val="77883C32"/>
    <w:lvl w:ilvl="0" w:tplc="44B2BA48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1BEF5C08"/>
    <w:multiLevelType w:val="singleLevel"/>
    <w:tmpl w:val="A438A37C"/>
    <w:lvl w:ilvl="0">
      <w:start w:val="1"/>
      <w:numFmt w:val="decimal"/>
      <w:lvlText w:val="%1)"/>
      <w:lvlJc w:val="left"/>
      <w:pPr>
        <w:tabs>
          <w:tab w:val="num" w:pos="510"/>
        </w:tabs>
        <w:ind w:left="510" w:hanging="510"/>
      </w:pPr>
      <w:rPr>
        <w:rFonts w:hint="default"/>
      </w:rPr>
    </w:lvl>
  </w:abstractNum>
  <w:abstractNum w:abstractNumId="48">
    <w:nsid w:val="1DAD308B"/>
    <w:multiLevelType w:val="hybridMultilevel"/>
    <w:tmpl w:val="2F4AA918"/>
    <w:lvl w:ilvl="0" w:tplc="08A61712">
      <w:start w:val="1"/>
      <w:numFmt w:val="lowerLetter"/>
      <w:lvlText w:val="%1)"/>
      <w:lvlJc w:val="left"/>
      <w:pPr>
        <w:tabs>
          <w:tab w:val="num" w:pos="1380"/>
        </w:tabs>
        <w:ind w:left="1380" w:hanging="360"/>
      </w:pPr>
    </w:lvl>
    <w:lvl w:ilvl="1" w:tplc="2DFEC5A2">
      <w:start w:val="1"/>
      <w:numFmt w:val="decimal"/>
      <w:lvlText w:val="%2)"/>
      <w:lvlJc w:val="left"/>
      <w:pPr>
        <w:ind w:left="20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49">
    <w:nsid w:val="1FC91C50"/>
    <w:multiLevelType w:val="hybridMultilevel"/>
    <w:tmpl w:val="434E6B22"/>
    <w:name w:val="WW8Num20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60924AB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20714776"/>
    <w:multiLevelType w:val="multilevel"/>
    <w:tmpl w:val="F17224B2"/>
    <w:name w:val="WW8Num154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51">
    <w:nsid w:val="23FD56BD"/>
    <w:multiLevelType w:val="hybridMultilevel"/>
    <w:tmpl w:val="9C46AB8E"/>
    <w:name w:val="WW8Num142"/>
    <w:lvl w:ilvl="0" w:tplc="35F43872">
      <w:start w:val="1"/>
      <w:numFmt w:val="lowerLetter"/>
      <w:lvlText w:val="%1)"/>
      <w:lvlJc w:val="left"/>
      <w:pPr>
        <w:tabs>
          <w:tab w:val="num" w:pos="3390"/>
        </w:tabs>
        <w:ind w:left="3390" w:hanging="51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>
    <w:nsid w:val="24614D55"/>
    <w:multiLevelType w:val="hybridMultilevel"/>
    <w:tmpl w:val="0B1468D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24B44FBC"/>
    <w:multiLevelType w:val="hybridMultilevel"/>
    <w:tmpl w:val="E84A0A76"/>
    <w:lvl w:ilvl="0" w:tplc="15908CB4">
      <w:start w:val="1"/>
      <w:numFmt w:val="decimal"/>
      <w:lvlText w:val="%1)"/>
      <w:lvlJc w:val="left"/>
      <w:pPr>
        <w:ind w:left="1146" w:hanging="360"/>
      </w:pPr>
      <w:rPr>
        <w:rFonts w:ascii="Times New Roman" w:hAnsi="Times New Roman" w:hint="default"/>
        <w:b w:val="0"/>
        <w:i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4">
    <w:nsid w:val="25987F69"/>
    <w:multiLevelType w:val="hybridMultilevel"/>
    <w:tmpl w:val="96FAA288"/>
    <w:lvl w:ilvl="0" w:tplc="04150011">
      <w:start w:val="1"/>
      <w:numFmt w:val="decimal"/>
      <w:lvlText w:val="%1)"/>
      <w:lvlJc w:val="left"/>
      <w:pPr>
        <w:tabs>
          <w:tab w:val="num" w:pos="607"/>
        </w:tabs>
        <w:ind w:left="595" w:hanging="59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55">
    <w:nsid w:val="296127AA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6">
    <w:nsid w:val="2A0968E8"/>
    <w:multiLevelType w:val="multilevel"/>
    <w:tmpl w:val="A712F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2E55274B"/>
    <w:multiLevelType w:val="hybridMultilevel"/>
    <w:tmpl w:val="2F1EE00E"/>
    <w:name w:val="WW8Num42322"/>
    <w:lvl w:ilvl="0" w:tplc="72E419A2">
      <w:start w:val="1"/>
      <w:numFmt w:val="decimal"/>
      <w:lvlText w:val="%1)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8">
    <w:nsid w:val="2FD377A1"/>
    <w:multiLevelType w:val="multilevel"/>
    <w:tmpl w:val="E318D3A8"/>
    <w:name w:val="WW8Num153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59">
    <w:nsid w:val="31716E8A"/>
    <w:multiLevelType w:val="hybridMultilevel"/>
    <w:tmpl w:val="DF0C6C56"/>
    <w:name w:val="WW8Num1722"/>
    <w:lvl w:ilvl="0" w:tplc="754C5F66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0">
    <w:nsid w:val="31C50949"/>
    <w:multiLevelType w:val="hybridMultilevel"/>
    <w:tmpl w:val="B0DC808E"/>
    <w:lvl w:ilvl="0" w:tplc="0415000F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61">
    <w:nsid w:val="37E21470"/>
    <w:multiLevelType w:val="hybridMultilevel"/>
    <w:tmpl w:val="A2C266B4"/>
    <w:name w:val="WW8Num2103"/>
    <w:lvl w:ilvl="0" w:tplc="22FA3C30">
      <w:start w:val="1"/>
      <w:numFmt w:val="decimal"/>
      <w:lvlText w:val="%1."/>
      <w:lvlJc w:val="left"/>
      <w:pPr>
        <w:tabs>
          <w:tab w:val="num" w:pos="357"/>
        </w:tabs>
        <w:ind w:left="624" w:hanging="264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2">
    <w:nsid w:val="3B212065"/>
    <w:multiLevelType w:val="hybridMultilevel"/>
    <w:tmpl w:val="0D4CA00C"/>
    <w:lvl w:ilvl="0" w:tplc="74BCB710">
      <w:start w:val="1"/>
      <w:numFmt w:val="decimal"/>
      <w:lvlText w:val="%1)"/>
      <w:lvlJc w:val="left"/>
      <w:pPr>
        <w:ind w:left="5039" w:hanging="360"/>
      </w:pPr>
      <w:rPr>
        <w:rFonts w:ascii="Times New Roman" w:hAnsi="Times New Roman" w:cs="Times New Roman" w:hint="default"/>
        <w:b w:val="0"/>
        <w:bCs w:val="0"/>
        <w:i w:val="0"/>
        <w:iCs w:val="0"/>
        <w:color w:val="auto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6174" w:hanging="360"/>
      </w:pPr>
    </w:lvl>
    <w:lvl w:ilvl="2" w:tplc="0415001B" w:tentative="1">
      <w:start w:val="1"/>
      <w:numFmt w:val="lowerRoman"/>
      <w:lvlText w:val="%3."/>
      <w:lvlJc w:val="right"/>
      <w:pPr>
        <w:ind w:left="6894" w:hanging="180"/>
      </w:pPr>
    </w:lvl>
    <w:lvl w:ilvl="3" w:tplc="0415000F" w:tentative="1">
      <w:start w:val="1"/>
      <w:numFmt w:val="decimal"/>
      <w:lvlText w:val="%4."/>
      <w:lvlJc w:val="left"/>
      <w:pPr>
        <w:ind w:left="7614" w:hanging="360"/>
      </w:pPr>
    </w:lvl>
    <w:lvl w:ilvl="4" w:tplc="04150019" w:tentative="1">
      <w:start w:val="1"/>
      <w:numFmt w:val="lowerLetter"/>
      <w:lvlText w:val="%5."/>
      <w:lvlJc w:val="left"/>
      <w:pPr>
        <w:ind w:left="8334" w:hanging="360"/>
      </w:pPr>
    </w:lvl>
    <w:lvl w:ilvl="5" w:tplc="0415001B" w:tentative="1">
      <w:start w:val="1"/>
      <w:numFmt w:val="lowerRoman"/>
      <w:lvlText w:val="%6."/>
      <w:lvlJc w:val="right"/>
      <w:pPr>
        <w:ind w:left="9054" w:hanging="180"/>
      </w:pPr>
    </w:lvl>
    <w:lvl w:ilvl="6" w:tplc="0415000F" w:tentative="1">
      <w:start w:val="1"/>
      <w:numFmt w:val="decimal"/>
      <w:lvlText w:val="%7."/>
      <w:lvlJc w:val="left"/>
      <w:pPr>
        <w:ind w:left="9774" w:hanging="360"/>
      </w:pPr>
    </w:lvl>
    <w:lvl w:ilvl="7" w:tplc="04150019" w:tentative="1">
      <w:start w:val="1"/>
      <w:numFmt w:val="lowerLetter"/>
      <w:lvlText w:val="%8."/>
      <w:lvlJc w:val="left"/>
      <w:pPr>
        <w:ind w:left="10494" w:hanging="360"/>
      </w:pPr>
    </w:lvl>
    <w:lvl w:ilvl="8" w:tplc="0415001B" w:tentative="1">
      <w:start w:val="1"/>
      <w:numFmt w:val="lowerRoman"/>
      <w:lvlText w:val="%9."/>
      <w:lvlJc w:val="right"/>
      <w:pPr>
        <w:ind w:left="11214" w:hanging="180"/>
      </w:pPr>
    </w:lvl>
  </w:abstractNum>
  <w:abstractNum w:abstractNumId="63">
    <w:nsid w:val="3D3565C7"/>
    <w:multiLevelType w:val="hybridMultilevel"/>
    <w:tmpl w:val="88C8EBEC"/>
    <w:name w:val="WW8Num152"/>
    <w:lvl w:ilvl="0" w:tplc="0D109526">
      <w:start w:val="1"/>
      <w:numFmt w:val="decimal"/>
      <w:lvlText w:val="%1."/>
      <w:lvlJc w:val="center"/>
      <w:pPr>
        <w:tabs>
          <w:tab w:val="num" w:pos="432"/>
        </w:tabs>
        <w:ind w:left="412" w:hanging="52"/>
      </w:pPr>
      <w:rPr>
        <w:rFonts w:hint="default"/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>
    <w:nsid w:val="42F904F9"/>
    <w:multiLevelType w:val="hybridMultilevel"/>
    <w:tmpl w:val="0882D80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45A93101"/>
    <w:multiLevelType w:val="hybridMultilevel"/>
    <w:tmpl w:val="A11C3E50"/>
    <w:name w:val="WW8Num210"/>
    <w:lvl w:ilvl="0" w:tplc="00000002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35F43872">
      <w:start w:val="1"/>
      <w:numFmt w:val="lowerLetter"/>
      <w:lvlText w:val="%2)"/>
      <w:lvlJc w:val="left"/>
      <w:pPr>
        <w:tabs>
          <w:tab w:val="num" w:pos="1732"/>
        </w:tabs>
        <w:ind w:left="1732" w:hanging="51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66">
    <w:nsid w:val="46A55923"/>
    <w:multiLevelType w:val="hybridMultilevel"/>
    <w:tmpl w:val="AFBEA960"/>
    <w:lvl w:ilvl="0" w:tplc="0000000B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475952B7"/>
    <w:multiLevelType w:val="singleLevel"/>
    <w:tmpl w:val="30CA10B6"/>
    <w:lvl w:ilvl="0">
      <w:start w:val="1"/>
      <w:numFmt w:val="decimal"/>
      <w:lvlText w:val="%1)"/>
      <w:lvlJc w:val="left"/>
      <w:pPr>
        <w:tabs>
          <w:tab w:val="num" w:pos="357"/>
        </w:tabs>
        <w:ind w:left="624" w:hanging="264"/>
      </w:pPr>
      <w:rPr>
        <w:rFonts w:hint="default"/>
      </w:rPr>
    </w:lvl>
  </w:abstractNum>
  <w:abstractNum w:abstractNumId="68">
    <w:nsid w:val="49D52D82"/>
    <w:multiLevelType w:val="multilevel"/>
    <w:tmpl w:val="513CBD66"/>
    <w:name w:val="WW8Num1542"/>
    <w:lvl w:ilvl="0">
      <w:start w:val="5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69">
    <w:nsid w:val="4A765EF6"/>
    <w:multiLevelType w:val="multilevel"/>
    <w:tmpl w:val="8E1EBA80"/>
    <w:lvl w:ilvl="0">
      <w:start w:val="1"/>
      <w:numFmt w:val="decimal"/>
      <w:lvlText w:val="%1."/>
      <w:lvlJc w:val="left"/>
      <w:pPr>
        <w:tabs>
          <w:tab w:val="num" w:pos="700"/>
        </w:tabs>
        <w:ind w:left="700" w:hanging="340"/>
      </w:p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)"/>
      <w:lvlJc w:val="left"/>
      <w:pPr>
        <w:tabs>
          <w:tab w:val="num" w:pos="1440"/>
        </w:tabs>
        <w:ind w:left="1420" w:hanging="34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0">
    <w:nsid w:val="4D9B0085"/>
    <w:multiLevelType w:val="hybridMultilevel"/>
    <w:tmpl w:val="4F7800C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4F7620E1"/>
    <w:multiLevelType w:val="singleLevel"/>
    <w:tmpl w:val="0415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72">
    <w:nsid w:val="51D52FC4"/>
    <w:multiLevelType w:val="hybridMultilevel"/>
    <w:tmpl w:val="6986951C"/>
    <w:lvl w:ilvl="0" w:tplc="2A14B3FE">
      <w:start w:val="10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545F7ED6"/>
    <w:multiLevelType w:val="multilevel"/>
    <w:tmpl w:val="41B2D2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4">
    <w:nsid w:val="558A455F"/>
    <w:multiLevelType w:val="hybridMultilevel"/>
    <w:tmpl w:val="59EC3426"/>
    <w:lvl w:ilvl="0" w:tplc="F0B02AF6">
      <w:start w:val="1"/>
      <w:numFmt w:val="decimal"/>
      <w:lvlText w:val="%1)"/>
      <w:lvlJc w:val="left"/>
      <w:pPr>
        <w:ind w:left="1152" w:hanging="360"/>
      </w:pPr>
      <w:rPr>
        <w:rFonts w:ascii="Times New Roman" w:hAnsi="Times New Roman" w:hint="default"/>
        <w:b w:val="0"/>
        <w:i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72" w:hanging="360"/>
      </w:pPr>
    </w:lvl>
    <w:lvl w:ilvl="2" w:tplc="0415001B" w:tentative="1">
      <w:start w:val="1"/>
      <w:numFmt w:val="lowerRoman"/>
      <w:lvlText w:val="%3."/>
      <w:lvlJc w:val="right"/>
      <w:pPr>
        <w:ind w:left="2592" w:hanging="180"/>
      </w:pPr>
    </w:lvl>
    <w:lvl w:ilvl="3" w:tplc="0415000F" w:tentative="1">
      <w:start w:val="1"/>
      <w:numFmt w:val="decimal"/>
      <w:lvlText w:val="%4."/>
      <w:lvlJc w:val="left"/>
      <w:pPr>
        <w:ind w:left="3312" w:hanging="360"/>
      </w:pPr>
    </w:lvl>
    <w:lvl w:ilvl="4" w:tplc="04150019" w:tentative="1">
      <w:start w:val="1"/>
      <w:numFmt w:val="lowerLetter"/>
      <w:lvlText w:val="%5."/>
      <w:lvlJc w:val="left"/>
      <w:pPr>
        <w:ind w:left="4032" w:hanging="360"/>
      </w:pPr>
    </w:lvl>
    <w:lvl w:ilvl="5" w:tplc="0415001B" w:tentative="1">
      <w:start w:val="1"/>
      <w:numFmt w:val="lowerRoman"/>
      <w:lvlText w:val="%6."/>
      <w:lvlJc w:val="right"/>
      <w:pPr>
        <w:ind w:left="4752" w:hanging="180"/>
      </w:pPr>
    </w:lvl>
    <w:lvl w:ilvl="6" w:tplc="0415000F" w:tentative="1">
      <w:start w:val="1"/>
      <w:numFmt w:val="decimal"/>
      <w:lvlText w:val="%7."/>
      <w:lvlJc w:val="left"/>
      <w:pPr>
        <w:ind w:left="5472" w:hanging="360"/>
      </w:pPr>
    </w:lvl>
    <w:lvl w:ilvl="7" w:tplc="04150019" w:tentative="1">
      <w:start w:val="1"/>
      <w:numFmt w:val="lowerLetter"/>
      <w:lvlText w:val="%8."/>
      <w:lvlJc w:val="left"/>
      <w:pPr>
        <w:ind w:left="6192" w:hanging="360"/>
      </w:pPr>
    </w:lvl>
    <w:lvl w:ilvl="8" w:tplc="0415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75">
    <w:nsid w:val="55932DEA"/>
    <w:multiLevelType w:val="multilevel"/>
    <w:tmpl w:val="1AAEE212"/>
    <w:lvl w:ilvl="0">
      <w:start w:val="1"/>
      <w:numFmt w:val="decimal"/>
      <w:lvlText w:val="%1."/>
      <w:lvlJc w:val="left"/>
      <w:pPr>
        <w:tabs>
          <w:tab w:val="num" w:pos="700"/>
        </w:tabs>
        <w:ind w:left="700" w:hanging="34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)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6">
    <w:nsid w:val="56BE7BE8"/>
    <w:multiLevelType w:val="hybridMultilevel"/>
    <w:tmpl w:val="960023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0F">
      <w:start w:val="1"/>
      <w:numFmt w:val="decimal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8160CE7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8">
    <w:nsid w:val="58E75E84"/>
    <w:multiLevelType w:val="hybridMultilevel"/>
    <w:tmpl w:val="657CDC64"/>
    <w:name w:val="WW8Num1725"/>
    <w:lvl w:ilvl="0" w:tplc="7A3CAD8C">
      <w:start w:val="1"/>
      <w:numFmt w:val="decimal"/>
      <w:lvlText w:val="%1."/>
      <w:lvlJc w:val="left"/>
      <w:pPr>
        <w:tabs>
          <w:tab w:val="num" w:pos="567"/>
        </w:tabs>
        <w:ind w:left="567" w:hanging="454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9">
    <w:nsid w:val="596D6FC2"/>
    <w:multiLevelType w:val="hybridMultilevel"/>
    <w:tmpl w:val="4500924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0">
    <w:nsid w:val="5D8A419E"/>
    <w:multiLevelType w:val="hybridMultilevel"/>
    <w:tmpl w:val="09A2DA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61DE44A0"/>
    <w:multiLevelType w:val="hybridMultilevel"/>
    <w:tmpl w:val="CCAC8DC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2">
    <w:nsid w:val="61F66358"/>
    <w:multiLevelType w:val="multilevel"/>
    <w:tmpl w:val="00000006"/>
    <w:name w:val="WW8Num172"/>
    <w:lvl w:ilvl="0">
      <w:start w:val="1"/>
      <w:numFmt w:val="decimal"/>
      <w:lvlText w:val="%1."/>
      <w:lvlJc w:val="left"/>
      <w:pPr>
        <w:tabs>
          <w:tab w:val="num" w:pos="2340"/>
        </w:tabs>
        <w:ind w:left="234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83">
    <w:nsid w:val="64A263E9"/>
    <w:multiLevelType w:val="multilevel"/>
    <w:tmpl w:val="3BC0A33C"/>
    <w:name w:val="WW8Num1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84">
    <w:nsid w:val="670D30F5"/>
    <w:multiLevelType w:val="hybridMultilevel"/>
    <w:tmpl w:val="CAA24B2C"/>
    <w:lvl w:ilvl="0" w:tplc="6630B7C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9C56C5F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6">
    <w:nsid w:val="6DDE3789"/>
    <w:multiLevelType w:val="hybridMultilevel"/>
    <w:tmpl w:val="8456630A"/>
    <w:lvl w:ilvl="0" w:tplc="FC20144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-60"/>
        </w:tabs>
        <w:ind w:left="-6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660"/>
        </w:tabs>
        <w:ind w:left="6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1380"/>
        </w:tabs>
        <w:ind w:left="13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2100"/>
        </w:tabs>
        <w:ind w:left="21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2820"/>
        </w:tabs>
        <w:ind w:left="28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3540"/>
        </w:tabs>
        <w:ind w:left="35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4260"/>
        </w:tabs>
        <w:ind w:left="42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4980"/>
        </w:tabs>
        <w:ind w:left="4980" w:hanging="180"/>
      </w:pPr>
    </w:lvl>
  </w:abstractNum>
  <w:abstractNum w:abstractNumId="87">
    <w:nsid w:val="6E1A2609"/>
    <w:multiLevelType w:val="hybridMultilevel"/>
    <w:tmpl w:val="E19CAF7A"/>
    <w:lvl w:ilvl="0" w:tplc="7108C12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6E923263"/>
    <w:multiLevelType w:val="hybridMultilevel"/>
    <w:tmpl w:val="5E10FD32"/>
    <w:lvl w:ilvl="0" w:tplc="04150011">
      <w:start w:val="1"/>
      <w:numFmt w:val="decimal"/>
      <w:lvlText w:val="%1)"/>
      <w:lvlJc w:val="left"/>
      <w:pPr>
        <w:ind w:left="1637" w:hanging="360"/>
      </w:pPr>
    </w:lvl>
    <w:lvl w:ilvl="1" w:tplc="04150019" w:tentative="1">
      <w:start w:val="1"/>
      <w:numFmt w:val="lowerLetter"/>
      <w:lvlText w:val="%2."/>
      <w:lvlJc w:val="left"/>
      <w:pPr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89">
    <w:nsid w:val="6EAF119C"/>
    <w:multiLevelType w:val="multilevel"/>
    <w:tmpl w:val="4C526906"/>
    <w:lvl w:ilvl="0">
      <w:start w:val="4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color w:val="auto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0">
    <w:nsid w:val="6ECC5B45"/>
    <w:multiLevelType w:val="hybridMultilevel"/>
    <w:tmpl w:val="7C5068F6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1">
    <w:nsid w:val="6F2525CB"/>
    <w:multiLevelType w:val="hybridMultilevel"/>
    <w:tmpl w:val="ADFACA1A"/>
    <w:name w:val="WW8Num17222"/>
    <w:lvl w:ilvl="0" w:tplc="C8445208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  <w:b w:val="0"/>
        <w:i w:val="0"/>
      </w:rPr>
    </w:lvl>
    <w:lvl w:ilvl="1" w:tplc="CD6E748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 w:val="0"/>
        <w:i w:val="0"/>
      </w:rPr>
    </w:lvl>
    <w:lvl w:ilvl="2" w:tplc="62A03450">
      <w:start w:val="1"/>
      <w:numFmt w:val="decimal"/>
      <w:lvlText w:val="%3)"/>
      <w:lvlJc w:val="left"/>
      <w:pPr>
        <w:tabs>
          <w:tab w:val="num" w:pos="2320"/>
        </w:tabs>
        <w:ind w:left="2320" w:hanging="340"/>
      </w:pPr>
      <w:rPr>
        <w:rFonts w:hint="default"/>
        <w:b w:val="0"/>
        <w:i w:val="0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2">
    <w:nsid w:val="6FDA4B8F"/>
    <w:multiLevelType w:val="hybridMultilevel"/>
    <w:tmpl w:val="D1E265CE"/>
    <w:name w:val="WW8Num182"/>
    <w:lvl w:ilvl="0" w:tplc="80965E52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777F1EDB"/>
    <w:multiLevelType w:val="multilevel"/>
    <w:tmpl w:val="87C07904"/>
    <w:lvl w:ilvl="0">
      <w:start w:val="8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78D00F78"/>
    <w:multiLevelType w:val="multilevel"/>
    <w:tmpl w:val="C5BE9050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hint="default"/>
      </w:rPr>
    </w:lvl>
  </w:abstractNum>
  <w:num w:numId="1">
    <w:abstractNumId w:val="3"/>
  </w:num>
  <w:num w:numId="2">
    <w:abstractNumId w:val="9"/>
  </w:num>
  <w:num w:numId="3">
    <w:abstractNumId w:val="11"/>
  </w:num>
  <w:num w:numId="4">
    <w:abstractNumId w:val="17"/>
  </w:num>
  <w:num w:numId="5">
    <w:abstractNumId w:val="21"/>
  </w:num>
  <w:num w:numId="6">
    <w:abstractNumId w:val="23"/>
  </w:num>
  <w:num w:numId="7">
    <w:abstractNumId w:val="54"/>
  </w:num>
  <w:num w:numId="8">
    <w:abstractNumId w:val="94"/>
  </w:num>
  <w:num w:numId="9">
    <w:abstractNumId w:val="78"/>
  </w:num>
  <w:num w:numId="10">
    <w:abstractNumId w:val="88"/>
  </w:num>
  <w:num w:numId="11">
    <w:abstractNumId w:val="28"/>
  </w:num>
  <w:num w:numId="12">
    <w:abstractNumId w:val="29"/>
  </w:num>
  <w:num w:numId="13">
    <w:abstractNumId w:val="56"/>
  </w:num>
  <w:num w:numId="14">
    <w:abstractNumId w:val="93"/>
  </w:num>
  <w:num w:numId="15">
    <w:abstractNumId w:val="44"/>
  </w:num>
  <w:num w:numId="16">
    <w:abstractNumId w:val="87"/>
  </w:num>
  <w:num w:numId="17">
    <w:abstractNumId w:val="80"/>
  </w:num>
  <w:num w:numId="18">
    <w:abstractNumId w:val="75"/>
  </w:num>
  <w:num w:numId="19">
    <w:abstractNumId w:val="85"/>
    <w:lvlOverride w:ilvl="0">
      <w:startOverride w:val="1"/>
    </w:lvlOverride>
  </w:num>
  <w:num w:numId="20">
    <w:abstractNumId w:val="77"/>
    <w:lvlOverride w:ilvl="0">
      <w:startOverride w:val="1"/>
    </w:lvlOverride>
  </w:num>
  <w:num w:numId="21">
    <w:abstractNumId w:val="47"/>
  </w:num>
  <w:num w:numId="22">
    <w:abstractNumId w:val="37"/>
  </w:num>
  <w:num w:numId="23">
    <w:abstractNumId w:val="60"/>
  </w:num>
  <w:num w:numId="24">
    <w:abstractNumId w:val="48"/>
  </w:num>
  <w:num w:numId="25">
    <w:abstractNumId w:val="33"/>
  </w:num>
  <w:num w:numId="26">
    <w:abstractNumId w:val="43"/>
  </w:num>
  <w:num w:numId="27">
    <w:abstractNumId w:val="69"/>
  </w:num>
  <w:num w:numId="28">
    <w:abstractNumId w:val="70"/>
  </w:num>
  <w:num w:numId="29">
    <w:abstractNumId w:val="74"/>
  </w:num>
  <w:num w:numId="30">
    <w:abstractNumId w:val="34"/>
  </w:num>
  <w:num w:numId="31">
    <w:abstractNumId w:val="30"/>
  </w:num>
  <w:num w:numId="32">
    <w:abstractNumId w:val="86"/>
  </w:num>
  <w:num w:numId="33">
    <w:abstractNumId w:val="42"/>
  </w:num>
  <w:num w:numId="34">
    <w:abstractNumId w:val="89"/>
  </w:num>
  <w:num w:numId="35">
    <w:abstractNumId w:val="72"/>
  </w:num>
  <w:num w:numId="36">
    <w:abstractNumId w:val="64"/>
  </w:num>
  <w:num w:numId="37">
    <w:abstractNumId w:val="76"/>
  </w:num>
  <w:num w:numId="38">
    <w:abstractNumId w:val="52"/>
  </w:num>
  <w:num w:numId="39">
    <w:abstractNumId w:val="46"/>
  </w:num>
  <w:num w:numId="40">
    <w:abstractNumId w:val="53"/>
  </w:num>
  <w:num w:numId="41">
    <w:abstractNumId w:val="62"/>
  </w:num>
  <w:num w:numId="42">
    <w:abstractNumId w:val="41"/>
  </w:num>
  <w:num w:numId="43">
    <w:abstractNumId w:val="67"/>
  </w:num>
  <w:num w:numId="44">
    <w:abstractNumId w:val="39"/>
  </w:num>
  <w:num w:numId="45">
    <w:abstractNumId w:val="55"/>
    <w:lvlOverride w:ilvl="0">
      <w:startOverride w:val="1"/>
    </w:lvlOverride>
  </w:num>
  <w:num w:numId="46">
    <w:abstractNumId w:val="71"/>
    <w:lvlOverride w:ilvl="0">
      <w:startOverride w:val="1"/>
    </w:lvlOverride>
  </w:num>
  <w:num w:numId="47">
    <w:abstractNumId w:val="73"/>
    <w:lvlOverride w:ilvl="0">
      <w:startOverride w:val="1"/>
    </w:lvlOverride>
  </w:num>
  <w:num w:numId="48">
    <w:abstractNumId w:val="36"/>
  </w:num>
  <w:num w:numId="49">
    <w:abstractNumId w:val="66"/>
  </w:num>
  <w:num w:numId="50">
    <w:abstractNumId w:val="84"/>
  </w:num>
  <w:num w:numId="51">
    <w:abstractNumId w:val="79"/>
  </w:num>
  <w:num w:numId="52">
    <w:abstractNumId w:val="81"/>
  </w:num>
  <w:num w:numId="53">
    <w:abstractNumId w:val="90"/>
  </w:num>
  <w:numIdMacAtCleanup w:val="4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/>
  <w:stylePaneFormatFilter w:val="3F01"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characterSpacingControl w:val="doNotCompress"/>
  <w:savePreviewPicture/>
  <w:hdrShapeDefaults>
    <o:shapedefaults v:ext="edit" spidmax="75778"/>
    <o:shapelayout v:ext="edit">
      <o:idmap v:ext="edit" data="1"/>
    </o:shapelayout>
  </w:hdrShapeDefaults>
  <w:footnotePr>
    <w:pos w:val="beneathText"/>
    <w:footnote w:id="-1"/>
    <w:footnote w:id="0"/>
  </w:footnotePr>
  <w:endnotePr>
    <w:endnote w:id="-1"/>
    <w:endnote w:id="0"/>
  </w:endnotePr>
  <w:compat/>
  <w:rsids>
    <w:rsidRoot w:val="00D3203D"/>
    <w:rsid w:val="00001B38"/>
    <w:rsid w:val="0000632E"/>
    <w:rsid w:val="00007EA2"/>
    <w:rsid w:val="00013ACD"/>
    <w:rsid w:val="00013C74"/>
    <w:rsid w:val="00015350"/>
    <w:rsid w:val="00016C63"/>
    <w:rsid w:val="00017903"/>
    <w:rsid w:val="000202C7"/>
    <w:rsid w:val="00020833"/>
    <w:rsid w:val="00021164"/>
    <w:rsid w:val="000214CE"/>
    <w:rsid w:val="000214F8"/>
    <w:rsid w:val="00025C04"/>
    <w:rsid w:val="00027F13"/>
    <w:rsid w:val="00033BC2"/>
    <w:rsid w:val="00033E7E"/>
    <w:rsid w:val="00034A3F"/>
    <w:rsid w:val="00035098"/>
    <w:rsid w:val="00037247"/>
    <w:rsid w:val="000454B9"/>
    <w:rsid w:val="0004575E"/>
    <w:rsid w:val="00045AAD"/>
    <w:rsid w:val="0004645A"/>
    <w:rsid w:val="00053A75"/>
    <w:rsid w:val="0005425A"/>
    <w:rsid w:val="0005663D"/>
    <w:rsid w:val="00057457"/>
    <w:rsid w:val="0006202A"/>
    <w:rsid w:val="0006412E"/>
    <w:rsid w:val="0006670D"/>
    <w:rsid w:val="0006795E"/>
    <w:rsid w:val="00070910"/>
    <w:rsid w:val="00070ED1"/>
    <w:rsid w:val="00075F32"/>
    <w:rsid w:val="00076D26"/>
    <w:rsid w:val="00077704"/>
    <w:rsid w:val="00081410"/>
    <w:rsid w:val="00083380"/>
    <w:rsid w:val="00084CBB"/>
    <w:rsid w:val="0009181D"/>
    <w:rsid w:val="000920D3"/>
    <w:rsid w:val="00093B59"/>
    <w:rsid w:val="00096891"/>
    <w:rsid w:val="0009742C"/>
    <w:rsid w:val="000A1843"/>
    <w:rsid w:val="000A25BB"/>
    <w:rsid w:val="000A3B72"/>
    <w:rsid w:val="000A4777"/>
    <w:rsid w:val="000A4D07"/>
    <w:rsid w:val="000A657F"/>
    <w:rsid w:val="000B043C"/>
    <w:rsid w:val="000B1553"/>
    <w:rsid w:val="000B213A"/>
    <w:rsid w:val="000B2591"/>
    <w:rsid w:val="000C0D0A"/>
    <w:rsid w:val="000C1DAE"/>
    <w:rsid w:val="000C3736"/>
    <w:rsid w:val="000C73B8"/>
    <w:rsid w:val="000C790A"/>
    <w:rsid w:val="000D12F4"/>
    <w:rsid w:val="000D36BB"/>
    <w:rsid w:val="000D427E"/>
    <w:rsid w:val="000D6905"/>
    <w:rsid w:val="000E44FB"/>
    <w:rsid w:val="000E5F9D"/>
    <w:rsid w:val="000E71CE"/>
    <w:rsid w:val="000F11D4"/>
    <w:rsid w:val="000F1558"/>
    <w:rsid w:val="000F24A4"/>
    <w:rsid w:val="000F27B5"/>
    <w:rsid w:val="000F2C0C"/>
    <w:rsid w:val="000F4DFA"/>
    <w:rsid w:val="000F56CA"/>
    <w:rsid w:val="000F60DA"/>
    <w:rsid w:val="000F6682"/>
    <w:rsid w:val="000F70C0"/>
    <w:rsid w:val="00102302"/>
    <w:rsid w:val="0010238A"/>
    <w:rsid w:val="00105178"/>
    <w:rsid w:val="0011457A"/>
    <w:rsid w:val="00114E12"/>
    <w:rsid w:val="001165FE"/>
    <w:rsid w:val="00116CA2"/>
    <w:rsid w:val="00121874"/>
    <w:rsid w:val="00122E9E"/>
    <w:rsid w:val="00123DE5"/>
    <w:rsid w:val="00123E05"/>
    <w:rsid w:val="001244D7"/>
    <w:rsid w:val="00126095"/>
    <w:rsid w:val="00126E0D"/>
    <w:rsid w:val="001276B0"/>
    <w:rsid w:val="00127C05"/>
    <w:rsid w:val="001312C1"/>
    <w:rsid w:val="00132600"/>
    <w:rsid w:val="001338D9"/>
    <w:rsid w:val="0014030B"/>
    <w:rsid w:val="001408D5"/>
    <w:rsid w:val="0014377A"/>
    <w:rsid w:val="001454FD"/>
    <w:rsid w:val="00145DDA"/>
    <w:rsid w:val="00151C6B"/>
    <w:rsid w:val="00154641"/>
    <w:rsid w:val="00154B37"/>
    <w:rsid w:val="001553F6"/>
    <w:rsid w:val="00156A2B"/>
    <w:rsid w:val="0016039F"/>
    <w:rsid w:val="00162C9F"/>
    <w:rsid w:val="001641AF"/>
    <w:rsid w:val="001656D4"/>
    <w:rsid w:val="00165D19"/>
    <w:rsid w:val="001664AD"/>
    <w:rsid w:val="00171DD6"/>
    <w:rsid w:val="00172F01"/>
    <w:rsid w:val="00173DEE"/>
    <w:rsid w:val="00174DBC"/>
    <w:rsid w:val="00175174"/>
    <w:rsid w:val="00175F5D"/>
    <w:rsid w:val="00182645"/>
    <w:rsid w:val="00185134"/>
    <w:rsid w:val="00185DF3"/>
    <w:rsid w:val="0018657C"/>
    <w:rsid w:val="00186C8C"/>
    <w:rsid w:val="001901D4"/>
    <w:rsid w:val="00190CCF"/>
    <w:rsid w:val="001932A7"/>
    <w:rsid w:val="00193CC0"/>
    <w:rsid w:val="00193F5A"/>
    <w:rsid w:val="0019459D"/>
    <w:rsid w:val="0019553B"/>
    <w:rsid w:val="001964F4"/>
    <w:rsid w:val="001A0793"/>
    <w:rsid w:val="001A0AA3"/>
    <w:rsid w:val="001A3CD4"/>
    <w:rsid w:val="001A77F4"/>
    <w:rsid w:val="001B5A20"/>
    <w:rsid w:val="001B75AC"/>
    <w:rsid w:val="001B7C32"/>
    <w:rsid w:val="001C014C"/>
    <w:rsid w:val="001C5483"/>
    <w:rsid w:val="001C5834"/>
    <w:rsid w:val="001C5A5D"/>
    <w:rsid w:val="001D0472"/>
    <w:rsid w:val="001D077D"/>
    <w:rsid w:val="001D3040"/>
    <w:rsid w:val="001D3D20"/>
    <w:rsid w:val="001D66BF"/>
    <w:rsid w:val="001E0BD6"/>
    <w:rsid w:val="001E12BA"/>
    <w:rsid w:val="001E2CC5"/>
    <w:rsid w:val="001E3F65"/>
    <w:rsid w:val="001E42D6"/>
    <w:rsid w:val="001F0AF7"/>
    <w:rsid w:val="001F3D4B"/>
    <w:rsid w:val="001F5796"/>
    <w:rsid w:val="001F6695"/>
    <w:rsid w:val="001F6E66"/>
    <w:rsid w:val="001F733E"/>
    <w:rsid w:val="001F7FCD"/>
    <w:rsid w:val="00200DB6"/>
    <w:rsid w:val="00200FE9"/>
    <w:rsid w:val="0020101E"/>
    <w:rsid w:val="0020484A"/>
    <w:rsid w:val="002217ED"/>
    <w:rsid w:val="00222CF7"/>
    <w:rsid w:val="00223342"/>
    <w:rsid w:val="00224C7D"/>
    <w:rsid w:val="00224D7E"/>
    <w:rsid w:val="002251BA"/>
    <w:rsid w:val="00227F4F"/>
    <w:rsid w:val="00231519"/>
    <w:rsid w:val="00231681"/>
    <w:rsid w:val="002319B3"/>
    <w:rsid w:val="00232126"/>
    <w:rsid w:val="00234C69"/>
    <w:rsid w:val="00235F2C"/>
    <w:rsid w:val="00236079"/>
    <w:rsid w:val="002370D5"/>
    <w:rsid w:val="00240097"/>
    <w:rsid w:val="002401C4"/>
    <w:rsid w:val="002405F9"/>
    <w:rsid w:val="00240B57"/>
    <w:rsid w:val="00241A5E"/>
    <w:rsid w:val="002420FA"/>
    <w:rsid w:val="00244A92"/>
    <w:rsid w:val="00245DF1"/>
    <w:rsid w:val="002505D2"/>
    <w:rsid w:val="0025089B"/>
    <w:rsid w:val="00250EA3"/>
    <w:rsid w:val="002522FB"/>
    <w:rsid w:val="00253549"/>
    <w:rsid w:val="00254E96"/>
    <w:rsid w:val="00257D56"/>
    <w:rsid w:val="00261E8C"/>
    <w:rsid w:val="00261EC9"/>
    <w:rsid w:val="002659F5"/>
    <w:rsid w:val="00266E17"/>
    <w:rsid w:val="002673D4"/>
    <w:rsid w:val="002742DB"/>
    <w:rsid w:val="00274ABF"/>
    <w:rsid w:val="00275180"/>
    <w:rsid w:val="002751C1"/>
    <w:rsid w:val="00275926"/>
    <w:rsid w:val="00276650"/>
    <w:rsid w:val="00276E75"/>
    <w:rsid w:val="0027796B"/>
    <w:rsid w:val="0028082F"/>
    <w:rsid w:val="002902DA"/>
    <w:rsid w:val="00290EA1"/>
    <w:rsid w:val="002913B5"/>
    <w:rsid w:val="00291F2E"/>
    <w:rsid w:val="002939EF"/>
    <w:rsid w:val="002949E4"/>
    <w:rsid w:val="002A0962"/>
    <w:rsid w:val="002A199F"/>
    <w:rsid w:val="002A25F7"/>
    <w:rsid w:val="002A309C"/>
    <w:rsid w:val="002A333F"/>
    <w:rsid w:val="002A3871"/>
    <w:rsid w:val="002A44B6"/>
    <w:rsid w:val="002A4CB3"/>
    <w:rsid w:val="002A6BCB"/>
    <w:rsid w:val="002B054F"/>
    <w:rsid w:val="002B1BFD"/>
    <w:rsid w:val="002B1D13"/>
    <w:rsid w:val="002B3C3C"/>
    <w:rsid w:val="002B4885"/>
    <w:rsid w:val="002C0DCD"/>
    <w:rsid w:val="002C1645"/>
    <w:rsid w:val="002C1DA2"/>
    <w:rsid w:val="002C492B"/>
    <w:rsid w:val="002C6495"/>
    <w:rsid w:val="002C7713"/>
    <w:rsid w:val="002D08C6"/>
    <w:rsid w:val="002D1183"/>
    <w:rsid w:val="002D17BD"/>
    <w:rsid w:val="002D221E"/>
    <w:rsid w:val="002D2CE0"/>
    <w:rsid w:val="002D53E1"/>
    <w:rsid w:val="002D6A5A"/>
    <w:rsid w:val="002E2240"/>
    <w:rsid w:val="002E28F2"/>
    <w:rsid w:val="002E3CE7"/>
    <w:rsid w:val="002F0099"/>
    <w:rsid w:val="002F0531"/>
    <w:rsid w:val="002F14F6"/>
    <w:rsid w:val="002F2507"/>
    <w:rsid w:val="002F762D"/>
    <w:rsid w:val="00300FB4"/>
    <w:rsid w:val="00301C1D"/>
    <w:rsid w:val="0030323D"/>
    <w:rsid w:val="00303B87"/>
    <w:rsid w:val="0030440D"/>
    <w:rsid w:val="0030522B"/>
    <w:rsid w:val="003067DB"/>
    <w:rsid w:val="0030693A"/>
    <w:rsid w:val="00307371"/>
    <w:rsid w:val="00307B97"/>
    <w:rsid w:val="003147F7"/>
    <w:rsid w:val="00320462"/>
    <w:rsid w:val="0032280B"/>
    <w:rsid w:val="003229FF"/>
    <w:rsid w:val="00323463"/>
    <w:rsid w:val="00323956"/>
    <w:rsid w:val="0032685D"/>
    <w:rsid w:val="00333F66"/>
    <w:rsid w:val="003347FF"/>
    <w:rsid w:val="0033480F"/>
    <w:rsid w:val="0033489D"/>
    <w:rsid w:val="0033580D"/>
    <w:rsid w:val="0033616D"/>
    <w:rsid w:val="00346EDA"/>
    <w:rsid w:val="00347017"/>
    <w:rsid w:val="00347033"/>
    <w:rsid w:val="003514DC"/>
    <w:rsid w:val="0035340B"/>
    <w:rsid w:val="00354B42"/>
    <w:rsid w:val="0035773B"/>
    <w:rsid w:val="0036177C"/>
    <w:rsid w:val="00362673"/>
    <w:rsid w:val="00363003"/>
    <w:rsid w:val="003648FE"/>
    <w:rsid w:val="003649A5"/>
    <w:rsid w:val="00364C3C"/>
    <w:rsid w:val="00365EF7"/>
    <w:rsid w:val="003710E1"/>
    <w:rsid w:val="00375265"/>
    <w:rsid w:val="00376A84"/>
    <w:rsid w:val="00377A7C"/>
    <w:rsid w:val="003879F2"/>
    <w:rsid w:val="003946C5"/>
    <w:rsid w:val="00396393"/>
    <w:rsid w:val="00397FEE"/>
    <w:rsid w:val="003A415D"/>
    <w:rsid w:val="003A4432"/>
    <w:rsid w:val="003A5721"/>
    <w:rsid w:val="003B3065"/>
    <w:rsid w:val="003B3948"/>
    <w:rsid w:val="003C2446"/>
    <w:rsid w:val="003C2764"/>
    <w:rsid w:val="003C2800"/>
    <w:rsid w:val="003C711B"/>
    <w:rsid w:val="003D3A09"/>
    <w:rsid w:val="003D3EEA"/>
    <w:rsid w:val="003D4254"/>
    <w:rsid w:val="003D4D65"/>
    <w:rsid w:val="003D52A1"/>
    <w:rsid w:val="003D5DF0"/>
    <w:rsid w:val="003D7D8E"/>
    <w:rsid w:val="003E1678"/>
    <w:rsid w:val="003E3132"/>
    <w:rsid w:val="003E400F"/>
    <w:rsid w:val="003E4914"/>
    <w:rsid w:val="003E6BB0"/>
    <w:rsid w:val="003E7D7D"/>
    <w:rsid w:val="003F0D5C"/>
    <w:rsid w:val="0040271B"/>
    <w:rsid w:val="0040484B"/>
    <w:rsid w:val="00405848"/>
    <w:rsid w:val="00410EFB"/>
    <w:rsid w:val="00411DA1"/>
    <w:rsid w:val="0041631D"/>
    <w:rsid w:val="00417F32"/>
    <w:rsid w:val="00424F4A"/>
    <w:rsid w:val="00425575"/>
    <w:rsid w:val="00427F9A"/>
    <w:rsid w:val="004311DA"/>
    <w:rsid w:val="00433ED1"/>
    <w:rsid w:val="004345B3"/>
    <w:rsid w:val="00437ABD"/>
    <w:rsid w:val="00441256"/>
    <w:rsid w:val="00441A82"/>
    <w:rsid w:val="004433BE"/>
    <w:rsid w:val="00445571"/>
    <w:rsid w:val="00446D06"/>
    <w:rsid w:val="004509B8"/>
    <w:rsid w:val="004520B2"/>
    <w:rsid w:val="00452E4F"/>
    <w:rsid w:val="00453E0F"/>
    <w:rsid w:val="004557A3"/>
    <w:rsid w:val="00455B72"/>
    <w:rsid w:val="0045683F"/>
    <w:rsid w:val="0045777F"/>
    <w:rsid w:val="004601F2"/>
    <w:rsid w:val="004602AD"/>
    <w:rsid w:val="00462A20"/>
    <w:rsid w:val="00463E7D"/>
    <w:rsid w:val="0047006E"/>
    <w:rsid w:val="004715DB"/>
    <w:rsid w:val="00476119"/>
    <w:rsid w:val="00483B40"/>
    <w:rsid w:val="00484EA5"/>
    <w:rsid w:val="004863F1"/>
    <w:rsid w:val="004904D6"/>
    <w:rsid w:val="00494087"/>
    <w:rsid w:val="00496AEF"/>
    <w:rsid w:val="004A1240"/>
    <w:rsid w:val="004A428C"/>
    <w:rsid w:val="004A46D2"/>
    <w:rsid w:val="004A554A"/>
    <w:rsid w:val="004A58CB"/>
    <w:rsid w:val="004A5EC5"/>
    <w:rsid w:val="004B4093"/>
    <w:rsid w:val="004B460B"/>
    <w:rsid w:val="004B5EBE"/>
    <w:rsid w:val="004B6780"/>
    <w:rsid w:val="004C5232"/>
    <w:rsid w:val="004D099B"/>
    <w:rsid w:val="004D228D"/>
    <w:rsid w:val="004D3F69"/>
    <w:rsid w:val="004D3F8D"/>
    <w:rsid w:val="004D4B13"/>
    <w:rsid w:val="004D4F4F"/>
    <w:rsid w:val="004D721C"/>
    <w:rsid w:val="004E035B"/>
    <w:rsid w:val="004E163A"/>
    <w:rsid w:val="004E3D63"/>
    <w:rsid w:val="004E4071"/>
    <w:rsid w:val="004E525E"/>
    <w:rsid w:val="004E53B9"/>
    <w:rsid w:val="004E5AEC"/>
    <w:rsid w:val="004E67A2"/>
    <w:rsid w:val="004E7579"/>
    <w:rsid w:val="004F0F57"/>
    <w:rsid w:val="004F1FE9"/>
    <w:rsid w:val="004F29FA"/>
    <w:rsid w:val="004F332A"/>
    <w:rsid w:val="004F35F9"/>
    <w:rsid w:val="004F4B24"/>
    <w:rsid w:val="004F57B6"/>
    <w:rsid w:val="004F76C3"/>
    <w:rsid w:val="00504428"/>
    <w:rsid w:val="005109CF"/>
    <w:rsid w:val="005121D9"/>
    <w:rsid w:val="00512879"/>
    <w:rsid w:val="00513111"/>
    <w:rsid w:val="0051348B"/>
    <w:rsid w:val="00515BA8"/>
    <w:rsid w:val="0052296A"/>
    <w:rsid w:val="00525807"/>
    <w:rsid w:val="00526C75"/>
    <w:rsid w:val="0052726C"/>
    <w:rsid w:val="00527892"/>
    <w:rsid w:val="00531717"/>
    <w:rsid w:val="00536492"/>
    <w:rsid w:val="00537D99"/>
    <w:rsid w:val="00540273"/>
    <w:rsid w:val="00541E63"/>
    <w:rsid w:val="00542FF4"/>
    <w:rsid w:val="00543156"/>
    <w:rsid w:val="00543E36"/>
    <w:rsid w:val="0054407B"/>
    <w:rsid w:val="00544331"/>
    <w:rsid w:val="00546989"/>
    <w:rsid w:val="00546F15"/>
    <w:rsid w:val="0054797F"/>
    <w:rsid w:val="00547E97"/>
    <w:rsid w:val="00552CFD"/>
    <w:rsid w:val="00555FB4"/>
    <w:rsid w:val="005562EA"/>
    <w:rsid w:val="00556A1E"/>
    <w:rsid w:val="005600C3"/>
    <w:rsid w:val="005604B1"/>
    <w:rsid w:val="00562870"/>
    <w:rsid w:val="00563A60"/>
    <w:rsid w:val="00564B57"/>
    <w:rsid w:val="005673EE"/>
    <w:rsid w:val="00570F78"/>
    <w:rsid w:val="00571B10"/>
    <w:rsid w:val="00572344"/>
    <w:rsid w:val="005744BB"/>
    <w:rsid w:val="00575DD9"/>
    <w:rsid w:val="005766ED"/>
    <w:rsid w:val="00580E7B"/>
    <w:rsid w:val="005817EB"/>
    <w:rsid w:val="0058204D"/>
    <w:rsid w:val="005836A8"/>
    <w:rsid w:val="00583A87"/>
    <w:rsid w:val="00585034"/>
    <w:rsid w:val="0059054D"/>
    <w:rsid w:val="00593F47"/>
    <w:rsid w:val="00594A8B"/>
    <w:rsid w:val="005A1190"/>
    <w:rsid w:val="005A1E4E"/>
    <w:rsid w:val="005A211B"/>
    <w:rsid w:val="005A3586"/>
    <w:rsid w:val="005A5F6A"/>
    <w:rsid w:val="005A68D4"/>
    <w:rsid w:val="005A6BA9"/>
    <w:rsid w:val="005B46F1"/>
    <w:rsid w:val="005B510B"/>
    <w:rsid w:val="005B71A2"/>
    <w:rsid w:val="005B7EAA"/>
    <w:rsid w:val="005C47E6"/>
    <w:rsid w:val="005C4A5A"/>
    <w:rsid w:val="005C4D51"/>
    <w:rsid w:val="005C6A09"/>
    <w:rsid w:val="005D57D0"/>
    <w:rsid w:val="005D75FE"/>
    <w:rsid w:val="005E21C1"/>
    <w:rsid w:val="005E3823"/>
    <w:rsid w:val="005E3E2E"/>
    <w:rsid w:val="005E4BF7"/>
    <w:rsid w:val="005E66D8"/>
    <w:rsid w:val="005E6894"/>
    <w:rsid w:val="005E6EBC"/>
    <w:rsid w:val="005E76C2"/>
    <w:rsid w:val="005F0DBB"/>
    <w:rsid w:val="005F3E63"/>
    <w:rsid w:val="005F59C3"/>
    <w:rsid w:val="005F74CB"/>
    <w:rsid w:val="005F7A70"/>
    <w:rsid w:val="00601397"/>
    <w:rsid w:val="00601ACA"/>
    <w:rsid w:val="006053F9"/>
    <w:rsid w:val="006057AD"/>
    <w:rsid w:val="00610CBD"/>
    <w:rsid w:val="00612F18"/>
    <w:rsid w:val="0061448B"/>
    <w:rsid w:val="00616EB0"/>
    <w:rsid w:val="00617E7C"/>
    <w:rsid w:val="00617E94"/>
    <w:rsid w:val="0062340C"/>
    <w:rsid w:val="0062460B"/>
    <w:rsid w:val="00625736"/>
    <w:rsid w:val="00627879"/>
    <w:rsid w:val="00632537"/>
    <w:rsid w:val="00632A4D"/>
    <w:rsid w:val="0063475B"/>
    <w:rsid w:val="00635423"/>
    <w:rsid w:val="00635AA0"/>
    <w:rsid w:val="006364AD"/>
    <w:rsid w:val="00636AD0"/>
    <w:rsid w:val="00640570"/>
    <w:rsid w:val="00640819"/>
    <w:rsid w:val="006442C1"/>
    <w:rsid w:val="006443AA"/>
    <w:rsid w:val="0064492F"/>
    <w:rsid w:val="0064617B"/>
    <w:rsid w:val="0064680E"/>
    <w:rsid w:val="00646C60"/>
    <w:rsid w:val="00647C5E"/>
    <w:rsid w:val="00650265"/>
    <w:rsid w:val="00651401"/>
    <w:rsid w:val="006538EE"/>
    <w:rsid w:val="00653C94"/>
    <w:rsid w:val="0065465A"/>
    <w:rsid w:val="006550E5"/>
    <w:rsid w:val="0065526E"/>
    <w:rsid w:val="0065780F"/>
    <w:rsid w:val="00660E60"/>
    <w:rsid w:val="0066204B"/>
    <w:rsid w:val="006630B9"/>
    <w:rsid w:val="0066421C"/>
    <w:rsid w:val="0066686C"/>
    <w:rsid w:val="006722C8"/>
    <w:rsid w:val="006767AB"/>
    <w:rsid w:val="00676D37"/>
    <w:rsid w:val="00680156"/>
    <w:rsid w:val="00680FC1"/>
    <w:rsid w:val="006840B7"/>
    <w:rsid w:val="00684924"/>
    <w:rsid w:val="00685D93"/>
    <w:rsid w:val="00685DD1"/>
    <w:rsid w:val="00686CFE"/>
    <w:rsid w:val="0069598F"/>
    <w:rsid w:val="00696356"/>
    <w:rsid w:val="006966BE"/>
    <w:rsid w:val="00696991"/>
    <w:rsid w:val="00697C75"/>
    <w:rsid w:val="006A32B1"/>
    <w:rsid w:val="006A5DA0"/>
    <w:rsid w:val="006A693B"/>
    <w:rsid w:val="006A6EA0"/>
    <w:rsid w:val="006A7DB5"/>
    <w:rsid w:val="006B0646"/>
    <w:rsid w:val="006B2ED8"/>
    <w:rsid w:val="006B33CA"/>
    <w:rsid w:val="006B4709"/>
    <w:rsid w:val="006B79D7"/>
    <w:rsid w:val="006C0986"/>
    <w:rsid w:val="006D3425"/>
    <w:rsid w:val="006D3509"/>
    <w:rsid w:val="006D3AA3"/>
    <w:rsid w:val="006D544A"/>
    <w:rsid w:val="006E149D"/>
    <w:rsid w:val="006E582C"/>
    <w:rsid w:val="006E629C"/>
    <w:rsid w:val="006F0EED"/>
    <w:rsid w:val="006F1389"/>
    <w:rsid w:val="006F17B8"/>
    <w:rsid w:val="006F32E7"/>
    <w:rsid w:val="006F4309"/>
    <w:rsid w:val="006F5F05"/>
    <w:rsid w:val="00702E11"/>
    <w:rsid w:val="0070329C"/>
    <w:rsid w:val="00703C0B"/>
    <w:rsid w:val="0070437A"/>
    <w:rsid w:val="007055C6"/>
    <w:rsid w:val="00706447"/>
    <w:rsid w:val="00710FC1"/>
    <w:rsid w:val="00711DBD"/>
    <w:rsid w:val="00716E52"/>
    <w:rsid w:val="007201DD"/>
    <w:rsid w:val="007204AD"/>
    <w:rsid w:val="00722C0F"/>
    <w:rsid w:val="00724FD7"/>
    <w:rsid w:val="0072517F"/>
    <w:rsid w:val="0072685D"/>
    <w:rsid w:val="00727420"/>
    <w:rsid w:val="00730C4E"/>
    <w:rsid w:val="00732D10"/>
    <w:rsid w:val="007336B9"/>
    <w:rsid w:val="0073433A"/>
    <w:rsid w:val="0073591A"/>
    <w:rsid w:val="00735A20"/>
    <w:rsid w:val="0073620A"/>
    <w:rsid w:val="00741E08"/>
    <w:rsid w:val="007422FA"/>
    <w:rsid w:val="00746105"/>
    <w:rsid w:val="0074761E"/>
    <w:rsid w:val="0074768F"/>
    <w:rsid w:val="00747CA3"/>
    <w:rsid w:val="00753EFD"/>
    <w:rsid w:val="00755E0E"/>
    <w:rsid w:val="007566AA"/>
    <w:rsid w:val="00756C96"/>
    <w:rsid w:val="00757165"/>
    <w:rsid w:val="00757E16"/>
    <w:rsid w:val="00761C6A"/>
    <w:rsid w:val="007625DC"/>
    <w:rsid w:val="00764209"/>
    <w:rsid w:val="00764D56"/>
    <w:rsid w:val="00765E52"/>
    <w:rsid w:val="00765F2C"/>
    <w:rsid w:val="0077061B"/>
    <w:rsid w:val="00770779"/>
    <w:rsid w:val="00771092"/>
    <w:rsid w:val="00775C3C"/>
    <w:rsid w:val="00780180"/>
    <w:rsid w:val="007816F3"/>
    <w:rsid w:val="00782014"/>
    <w:rsid w:val="007825F3"/>
    <w:rsid w:val="007848EF"/>
    <w:rsid w:val="007850E3"/>
    <w:rsid w:val="00786041"/>
    <w:rsid w:val="00787C17"/>
    <w:rsid w:val="0079108D"/>
    <w:rsid w:val="00794207"/>
    <w:rsid w:val="00794D61"/>
    <w:rsid w:val="00795029"/>
    <w:rsid w:val="0079589B"/>
    <w:rsid w:val="007971BD"/>
    <w:rsid w:val="00797ADC"/>
    <w:rsid w:val="007A00E5"/>
    <w:rsid w:val="007A0C98"/>
    <w:rsid w:val="007A12B0"/>
    <w:rsid w:val="007A5383"/>
    <w:rsid w:val="007A543A"/>
    <w:rsid w:val="007B084C"/>
    <w:rsid w:val="007B35AC"/>
    <w:rsid w:val="007B5A71"/>
    <w:rsid w:val="007B6EC6"/>
    <w:rsid w:val="007B79DF"/>
    <w:rsid w:val="007B7E06"/>
    <w:rsid w:val="007C0DBA"/>
    <w:rsid w:val="007C2810"/>
    <w:rsid w:val="007D20B4"/>
    <w:rsid w:val="007D7C9F"/>
    <w:rsid w:val="007E2E73"/>
    <w:rsid w:val="007E46EB"/>
    <w:rsid w:val="007E4ABB"/>
    <w:rsid w:val="007E64B6"/>
    <w:rsid w:val="007E66CE"/>
    <w:rsid w:val="007E6C5F"/>
    <w:rsid w:val="007E7FB8"/>
    <w:rsid w:val="007F0C0F"/>
    <w:rsid w:val="007F7651"/>
    <w:rsid w:val="00800552"/>
    <w:rsid w:val="008017E4"/>
    <w:rsid w:val="00802282"/>
    <w:rsid w:val="00802F63"/>
    <w:rsid w:val="00803D2F"/>
    <w:rsid w:val="00807AB0"/>
    <w:rsid w:val="00807B8F"/>
    <w:rsid w:val="0081012D"/>
    <w:rsid w:val="00811135"/>
    <w:rsid w:val="00813986"/>
    <w:rsid w:val="00815463"/>
    <w:rsid w:val="0081587C"/>
    <w:rsid w:val="00816461"/>
    <w:rsid w:val="00816E7A"/>
    <w:rsid w:val="00817C76"/>
    <w:rsid w:val="008207F5"/>
    <w:rsid w:val="00820A21"/>
    <w:rsid w:val="008228C4"/>
    <w:rsid w:val="00822B15"/>
    <w:rsid w:val="008259DA"/>
    <w:rsid w:val="008265CC"/>
    <w:rsid w:val="0082663D"/>
    <w:rsid w:val="00834318"/>
    <w:rsid w:val="0083453F"/>
    <w:rsid w:val="008354B3"/>
    <w:rsid w:val="008357AE"/>
    <w:rsid w:val="00836769"/>
    <w:rsid w:val="0083712C"/>
    <w:rsid w:val="0084105B"/>
    <w:rsid w:val="008418E4"/>
    <w:rsid w:val="00841DC1"/>
    <w:rsid w:val="00844559"/>
    <w:rsid w:val="00844FAD"/>
    <w:rsid w:val="00845CDF"/>
    <w:rsid w:val="00847B30"/>
    <w:rsid w:val="00851725"/>
    <w:rsid w:val="008554A5"/>
    <w:rsid w:val="00860FE5"/>
    <w:rsid w:val="00863B76"/>
    <w:rsid w:val="00863C02"/>
    <w:rsid w:val="0086561A"/>
    <w:rsid w:val="0086599C"/>
    <w:rsid w:val="00866C49"/>
    <w:rsid w:val="00866CA4"/>
    <w:rsid w:val="0086750D"/>
    <w:rsid w:val="00871985"/>
    <w:rsid w:val="00871BCD"/>
    <w:rsid w:val="00874E1E"/>
    <w:rsid w:val="0087515A"/>
    <w:rsid w:val="0088543F"/>
    <w:rsid w:val="00885E0B"/>
    <w:rsid w:val="008878F1"/>
    <w:rsid w:val="00887C93"/>
    <w:rsid w:val="0089075F"/>
    <w:rsid w:val="00891929"/>
    <w:rsid w:val="008A0FE9"/>
    <w:rsid w:val="008A19B7"/>
    <w:rsid w:val="008A3185"/>
    <w:rsid w:val="008A36E0"/>
    <w:rsid w:val="008A3EA8"/>
    <w:rsid w:val="008A633A"/>
    <w:rsid w:val="008B15CE"/>
    <w:rsid w:val="008B17CD"/>
    <w:rsid w:val="008B2D41"/>
    <w:rsid w:val="008B5A14"/>
    <w:rsid w:val="008B5D8E"/>
    <w:rsid w:val="008B6BA7"/>
    <w:rsid w:val="008C3109"/>
    <w:rsid w:val="008C3B55"/>
    <w:rsid w:val="008C4A7F"/>
    <w:rsid w:val="008C5EEC"/>
    <w:rsid w:val="008D0F7E"/>
    <w:rsid w:val="008D4C6B"/>
    <w:rsid w:val="008E1CFD"/>
    <w:rsid w:val="008E34CB"/>
    <w:rsid w:val="008E3932"/>
    <w:rsid w:val="008E447A"/>
    <w:rsid w:val="008E4BB1"/>
    <w:rsid w:val="008F1E4C"/>
    <w:rsid w:val="008F23BB"/>
    <w:rsid w:val="008F2D0E"/>
    <w:rsid w:val="008F59FA"/>
    <w:rsid w:val="008F6937"/>
    <w:rsid w:val="008F7959"/>
    <w:rsid w:val="00902E5D"/>
    <w:rsid w:val="00903D27"/>
    <w:rsid w:val="0090478C"/>
    <w:rsid w:val="00905FD2"/>
    <w:rsid w:val="009063F6"/>
    <w:rsid w:val="009064DD"/>
    <w:rsid w:val="00906923"/>
    <w:rsid w:val="00907A63"/>
    <w:rsid w:val="00910494"/>
    <w:rsid w:val="00915548"/>
    <w:rsid w:val="00915C33"/>
    <w:rsid w:val="00920788"/>
    <w:rsid w:val="00924D73"/>
    <w:rsid w:val="00925584"/>
    <w:rsid w:val="009265FB"/>
    <w:rsid w:val="00927999"/>
    <w:rsid w:val="00927E32"/>
    <w:rsid w:val="00930A05"/>
    <w:rsid w:val="0093202D"/>
    <w:rsid w:val="00932056"/>
    <w:rsid w:val="0093767B"/>
    <w:rsid w:val="00942A6C"/>
    <w:rsid w:val="0094360E"/>
    <w:rsid w:val="00943943"/>
    <w:rsid w:val="00944991"/>
    <w:rsid w:val="009452F6"/>
    <w:rsid w:val="00950A29"/>
    <w:rsid w:val="00950C2D"/>
    <w:rsid w:val="00951965"/>
    <w:rsid w:val="00951B32"/>
    <w:rsid w:val="00952C2D"/>
    <w:rsid w:val="009534FB"/>
    <w:rsid w:val="00955EB2"/>
    <w:rsid w:val="00957C63"/>
    <w:rsid w:val="00960F69"/>
    <w:rsid w:val="009618A8"/>
    <w:rsid w:val="00963D5C"/>
    <w:rsid w:val="00965A9C"/>
    <w:rsid w:val="009664F4"/>
    <w:rsid w:val="00966AF6"/>
    <w:rsid w:val="00967121"/>
    <w:rsid w:val="0096726B"/>
    <w:rsid w:val="0097162A"/>
    <w:rsid w:val="00971AC9"/>
    <w:rsid w:val="00981300"/>
    <w:rsid w:val="009823D0"/>
    <w:rsid w:val="009828F6"/>
    <w:rsid w:val="009830B1"/>
    <w:rsid w:val="00984F16"/>
    <w:rsid w:val="00987508"/>
    <w:rsid w:val="00990856"/>
    <w:rsid w:val="009918EC"/>
    <w:rsid w:val="00994656"/>
    <w:rsid w:val="00995805"/>
    <w:rsid w:val="009A1932"/>
    <w:rsid w:val="009A7410"/>
    <w:rsid w:val="009B2BBC"/>
    <w:rsid w:val="009B57CD"/>
    <w:rsid w:val="009B5C5E"/>
    <w:rsid w:val="009B6F94"/>
    <w:rsid w:val="009C19AC"/>
    <w:rsid w:val="009C35F3"/>
    <w:rsid w:val="009C4641"/>
    <w:rsid w:val="009C4FF5"/>
    <w:rsid w:val="009C6877"/>
    <w:rsid w:val="009C7A59"/>
    <w:rsid w:val="009D1176"/>
    <w:rsid w:val="009D6AFB"/>
    <w:rsid w:val="009D6C4C"/>
    <w:rsid w:val="009D74A0"/>
    <w:rsid w:val="009D7CDF"/>
    <w:rsid w:val="009E4F46"/>
    <w:rsid w:val="009E550F"/>
    <w:rsid w:val="009F10FB"/>
    <w:rsid w:val="009F3265"/>
    <w:rsid w:val="009F33A5"/>
    <w:rsid w:val="009F35AB"/>
    <w:rsid w:val="009F3BC8"/>
    <w:rsid w:val="009F4049"/>
    <w:rsid w:val="009F48A9"/>
    <w:rsid w:val="009F6E4A"/>
    <w:rsid w:val="00A018C4"/>
    <w:rsid w:val="00A021A9"/>
    <w:rsid w:val="00A0333D"/>
    <w:rsid w:val="00A03AD0"/>
    <w:rsid w:val="00A04059"/>
    <w:rsid w:val="00A05AAC"/>
    <w:rsid w:val="00A072F5"/>
    <w:rsid w:val="00A104FF"/>
    <w:rsid w:val="00A129FA"/>
    <w:rsid w:val="00A13B83"/>
    <w:rsid w:val="00A14117"/>
    <w:rsid w:val="00A14BCB"/>
    <w:rsid w:val="00A1756E"/>
    <w:rsid w:val="00A17D7A"/>
    <w:rsid w:val="00A200D9"/>
    <w:rsid w:val="00A20CE3"/>
    <w:rsid w:val="00A244F5"/>
    <w:rsid w:val="00A261DF"/>
    <w:rsid w:val="00A2641F"/>
    <w:rsid w:val="00A344A8"/>
    <w:rsid w:val="00A347B7"/>
    <w:rsid w:val="00A34D23"/>
    <w:rsid w:val="00A34FA1"/>
    <w:rsid w:val="00A34FDC"/>
    <w:rsid w:val="00A40F7E"/>
    <w:rsid w:val="00A42532"/>
    <w:rsid w:val="00A4408E"/>
    <w:rsid w:val="00A441F9"/>
    <w:rsid w:val="00A44C9E"/>
    <w:rsid w:val="00A46572"/>
    <w:rsid w:val="00A50658"/>
    <w:rsid w:val="00A50D95"/>
    <w:rsid w:val="00A50DED"/>
    <w:rsid w:val="00A510B4"/>
    <w:rsid w:val="00A518B2"/>
    <w:rsid w:val="00A52109"/>
    <w:rsid w:val="00A5300B"/>
    <w:rsid w:val="00A53E99"/>
    <w:rsid w:val="00A53F4F"/>
    <w:rsid w:val="00A560AE"/>
    <w:rsid w:val="00A569FE"/>
    <w:rsid w:val="00A609A5"/>
    <w:rsid w:val="00A60C5F"/>
    <w:rsid w:val="00A60D55"/>
    <w:rsid w:val="00A60D86"/>
    <w:rsid w:val="00A6260F"/>
    <w:rsid w:val="00A62BE6"/>
    <w:rsid w:val="00A64C28"/>
    <w:rsid w:val="00A73DC6"/>
    <w:rsid w:val="00A73E0C"/>
    <w:rsid w:val="00A75529"/>
    <w:rsid w:val="00A758D6"/>
    <w:rsid w:val="00A77C5E"/>
    <w:rsid w:val="00A81331"/>
    <w:rsid w:val="00A820B8"/>
    <w:rsid w:val="00A83AE8"/>
    <w:rsid w:val="00A865A0"/>
    <w:rsid w:val="00A87AC1"/>
    <w:rsid w:val="00A90967"/>
    <w:rsid w:val="00A92319"/>
    <w:rsid w:val="00A94039"/>
    <w:rsid w:val="00A947EF"/>
    <w:rsid w:val="00A96092"/>
    <w:rsid w:val="00A9679B"/>
    <w:rsid w:val="00A976E6"/>
    <w:rsid w:val="00AA0C82"/>
    <w:rsid w:val="00AA2C8E"/>
    <w:rsid w:val="00AA2D9C"/>
    <w:rsid w:val="00AA4264"/>
    <w:rsid w:val="00AA43BA"/>
    <w:rsid w:val="00AA4BB3"/>
    <w:rsid w:val="00AB1745"/>
    <w:rsid w:val="00AB1E17"/>
    <w:rsid w:val="00AB3ADE"/>
    <w:rsid w:val="00AB3E49"/>
    <w:rsid w:val="00AB3FEC"/>
    <w:rsid w:val="00AB4FE6"/>
    <w:rsid w:val="00AB72B1"/>
    <w:rsid w:val="00AB7E62"/>
    <w:rsid w:val="00AC01BF"/>
    <w:rsid w:val="00AC151A"/>
    <w:rsid w:val="00AC3F4F"/>
    <w:rsid w:val="00AC4318"/>
    <w:rsid w:val="00AC48F1"/>
    <w:rsid w:val="00AC4C68"/>
    <w:rsid w:val="00AC57CB"/>
    <w:rsid w:val="00AC59C7"/>
    <w:rsid w:val="00AC6866"/>
    <w:rsid w:val="00AD0626"/>
    <w:rsid w:val="00AD0A8C"/>
    <w:rsid w:val="00AD1BB1"/>
    <w:rsid w:val="00AD6B51"/>
    <w:rsid w:val="00AE0291"/>
    <w:rsid w:val="00AE04DC"/>
    <w:rsid w:val="00AE12F1"/>
    <w:rsid w:val="00AE1334"/>
    <w:rsid w:val="00AE2C04"/>
    <w:rsid w:val="00AE3422"/>
    <w:rsid w:val="00AE42DF"/>
    <w:rsid w:val="00AE5692"/>
    <w:rsid w:val="00AE68C7"/>
    <w:rsid w:val="00AE68E4"/>
    <w:rsid w:val="00AF0DE8"/>
    <w:rsid w:val="00AF13F6"/>
    <w:rsid w:val="00AF1470"/>
    <w:rsid w:val="00AF19B1"/>
    <w:rsid w:val="00AF1DD1"/>
    <w:rsid w:val="00AF2683"/>
    <w:rsid w:val="00AF58AC"/>
    <w:rsid w:val="00B008DC"/>
    <w:rsid w:val="00B009EF"/>
    <w:rsid w:val="00B0472B"/>
    <w:rsid w:val="00B059F9"/>
    <w:rsid w:val="00B13D7F"/>
    <w:rsid w:val="00B14327"/>
    <w:rsid w:val="00B1578B"/>
    <w:rsid w:val="00B2001B"/>
    <w:rsid w:val="00B21212"/>
    <w:rsid w:val="00B21601"/>
    <w:rsid w:val="00B228A6"/>
    <w:rsid w:val="00B22F11"/>
    <w:rsid w:val="00B23CB1"/>
    <w:rsid w:val="00B23F10"/>
    <w:rsid w:val="00B24787"/>
    <w:rsid w:val="00B25B67"/>
    <w:rsid w:val="00B26086"/>
    <w:rsid w:val="00B310E9"/>
    <w:rsid w:val="00B330B1"/>
    <w:rsid w:val="00B344A9"/>
    <w:rsid w:val="00B34A8C"/>
    <w:rsid w:val="00B35D3E"/>
    <w:rsid w:val="00B40228"/>
    <w:rsid w:val="00B40591"/>
    <w:rsid w:val="00B40B41"/>
    <w:rsid w:val="00B44F6E"/>
    <w:rsid w:val="00B4529D"/>
    <w:rsid w:val="00B45B86"/>
    <w:rsid w:val="00B5426A"/>
    <w:rsid w:val="00B558E8"/>
    <w:rsid w:val="00B55C92"/>
    <w:rsid w:val="00B56422"/>
    <w:rsid w:val="00B61B7C"/>
    <w:rsid w:val="00B61D8E"/>
    <w:rsid w:val="00B6200F"/>
    <w:rsid w:val="00B64524"/>
    <w:rsid w:val="00B649B1"/>
    <w:rsid w:val="00B666D5"/>
    <w:rsid w:val="00B67463"/>
    <w:rsid w:val="00B71849"/>
    <w:rsid w:val="00B731BE"/>
    <w:rsid w:val="00B74509"/>
    <w:rsid w:val="00B76F3E"/>
    <w:rsid w:val="00B7762D"/>
    <w:rsid w:val="00B82705"/>
    <w:rsid w:val="00B82882"/>
    <w:rsid w:val="00B83BE6"/>
    <w:rsid w:val="00B84BD6"/>
    <w:rsid w:val="00B9679E"/>
    <w:rsid w:val="00B9693F"/>
    <w:rsid w:val="00B96B1F"/>
    <w:rsid w:val="00BA11B0"/>
    <w:rsid w:val="00BA198D"/>
    <w:rsid w:val="00BA2D79"/>
    <w:rsid w:val="00BA3C2E"/>
    <w:rsid w:val="00BA5341"/>
    <w:rsid w:val="00BA54E0"/>
    <w:rsid w:val="00BA68C2"/>
    <w:rsid w:val="00BA7C76"/>
    <w:rsid w:val="00BB1B38"/>
    <w:rsid w:val="00BB3228"/>
    <w:rsid w:val="00BB522B"/>
    <w:rsid w:val="00BB6DEF"/>
    <w:rsid w:val="00BC0B08"/>
    <w:rsid w:val="00BC23C0"/>
    <w:rsid w:val="00BC38B5"/>
    <w:rsid w:val="00BC4126"/>
    <w:rsid w:val="00BC6149"/>
    <w:rsid w:val="00BC77C5"/>
    <w:rsid w:val="00BD1D6B"/>
    <w:rsid w:val="00BD2305"/>
    <w:rsid w:val="00BD3920"/>
    <w:rsid w:val="00BD7FBE"/>
    <w:rsid w:val="00BE0130"/>
    <w:rsid w:val="00BE0FBB"/>
    <w:rsid w:val="00BE2214"/>
    <w:rsid w:val="00BE2BE4"/>
    <w:rsid w:val="00BE4D13"/>
    <w:rsid w:val="00BE61D8"/>
    <w:rsid w:val="00BE6C46"/>
    <w:rsid w:val="00BE723E"/>
    <w:rsid w:val="00BF0924"/>
    <w:rsid w:val="00C00A39"/>
    <w:rsid w:val="00C051DD"/>
    <w:rsid w:val="00C06373"/>
    <w:rsid w:val="00C075DE"/>
    <w:rsid w:val="00C11778"/>
    <w:rsid w:val="00C11DE5"/>
    <w:rsid w:val="00C11F1D"/>
    <w:rsid w:val="00C13D6E"/>
    <w:rsid w:val="00C14FCA"/>
    <w:rsid w:val="00C150DB"/>
    <w:rsid w:val="00C15603"/>
    <w:rsid w:val="00C2028D"/>
    <w:rsid w:val="00C21778"/>
    <w:rsid w:val="00C217EB"/>
    <w:rsid w:val="00C2232A"/>
    <w:rsid w:val="00C243DC"/>
    <w:rsid w:val="00C25AB6"/>
    <w:rsid w:val="00C27B97"/>
    <w:rsid w:val="00C317CD"/>
    <w:rsid w:val="00C323CB"/>
    <w:rsid w:val="00C33E76"/>
    <w:rsid w:val="00C34AFA"/>
    <w:rsid w:val="00C42697"/>
    <w:rsid w:val="00C42AAB"/>
    <w:rsid w:val="00C434A7"/>
    <w:rsid w:val="00C45C8F"/>
    <w:rsid w:val="00C46C42"/>
    <w:rsid w:val="00C47D5C"/>
    <w:rsid w:val="00C51470"/>
    <w:rsid w:val="00C54CAB"/>
    <w:rsid w:val="00C55651"/>
    <w:rsid w:val="00C61B2E"/>
    <w:rsid w:val="00C61C4E"/>
    <w:rsid w:val="00C63C0C"/>
    <w:rsid w:val="00C63C7B"/>
    <w:rsid w:val="00C65156"/>
    <w:rsid w:val="00C656EC"/>
    <w:rsid w:val="00C67AB2"/>
    <w:rsid w:val="00C67E5B"/>
    <w:rsid w:val="00C70D5B"/>
    <w:rsid w:val="00C75EF6"/>
    <w:rsid w:val="00C77442"/>
    <w:rsid w:val="00C80193"/>
    <w:rsid w:val="00C812D4"/>
    <w:rsid w:val="00C835A4"/>
    <w:rsid w:val="00C8371F"/>
    <w:rsid w:val="00C83FE9"/>
    <w:rsid w:val="00C85A92"/>
    <w:rsid w:val="00C8673B"/>
    <w:rsid w:val="00C92B3D"/>
    <w:rsid w:val="00C92CD2"/>
    <w:rsid w:val="00C94F24"/>
    <w:rsid w:val="00CA5C67"/>
    <w:rsid w:val="00CA61C6"/>
    <w:rsid w:val="00CA6E58"/>
    <w:rsid w:val="00CB2454"/>
    <w:rsid w:val="00CB2A29"/>
    <w:rsid w:val="00CB3A79"/>
    <w:rsid w:val="00CB3BC5"/>
    <w:rsid w:val="00CB4652"/>
    <w:rsid w:val="00CB644B"/>
    <w:rsid w:val="00CB769C"/>
    <w:rsid w:val="00CB79A9"/>
    <w:rsid w:val="00CC0C3E"/>
    <w:rsid w:val="00CC15CA"/>
    <w:rsid w:val="00CC2446"/>
    <w:rsid w:val="00CC622C"/>
    <w:rsid w:val="00CC688C"/>
    <w:rsid w:val="00CC6CF2"/>
    <w:rsid w:val="00CC717E"/>
    <w:rsid w:val="00CD0B78"/>
    <w:rsid w:val="00CD1B8C"/>
    <w:rsid w:val="00CD29CE"/>
    <w:rsid w:val="00CD3FD1"/>
    <w:rsid w:val="00CD59FD"/>
    <w:rsid w:val="00CD6EEC"/>
    <w:rsid w:val="00CE2C4F"/>
    <w:rsid w:val="00CE31F3"/>
    <w:rsid w:val="00CE359D"/>
    <w:rsid w:val="00CE4C24"/>
    <w:rsid w:val="00CE55B6"/>
    <w:rsid w:val="00CE6977"/>
    <w:rsid w:val="00CE77CA"/>
    <w:rsid w:val="00CF0541"/>
    <w:rsid w:val="00CF085F"/>
    <w:rsid w:val="00CF146D"/>
    <w:rsid w:val="00CF52BF"/>
    <w:rsid w:val="00CF571E"/>
    <w:rsid w:val="00CF7BF3"/>
    <w:rsid w:val="00D03400"/>
    <w:rsid w:val="00D04D2E"/>
    <w:rsid w:val="00D12CCB"/>
    <w:rsid w:val="00D13192"/>
    <w:rsid w:val="00D13DAE"/>
    <w:rsid w:val="00D174B2"/>
    <w:rsid w:val="00D17553"/>
    <w:rsid w:val="00D20B1F"/>
    <w:rsid w:val="00D22CED"/>
    <w:rsid w:val="00D22E44"/>
    <w:rsid w:val="00D24A08"/>
    <w:rsid w:val="00D26A58"/>
    <w:rsid w:val="00D27EFA"/>
    <w:rsid w:val="00D313B9"/>
    <w:rsid w:val="00D317BE"/>
    <w:rsid w:val="00D3203D"/>
    <w:rsid w:val="00D325D8"/>
    <w:rsid w:val="00D40F26"/>
    <w:rsid w:val="00D41646"/>
    <w:rsid w:val="00D426CC"/>
    <w:rsid w:val="00D42C5B"/>
    <w:rsid w:val="00D44F87"/>
    <w:rsid w:val="00D47067"/>
    <w:rsid w:val="00D47956"/>
    <w:rsid w:val="00D51780"/>
    <w:rsid w:val="00D52A82"/>
    <w:rsid w:val="00D56C37"/>
    <w:rsid w:val="00D60AE7"/>
    <w:rsid w:val="00D644CE"/>
    <w:rsid w:val="00D64D10"/>
    <w:rsid w:val="00D715F7"/>
    <w:rsid w:val="00D71B13"/>
    <w:rsid w:val="00D7245C"/>
    <w:rsid w:val="00D75E75"/>
    <w:rsid w:val="00D808DE"/>
    <w:rsid w:val="00D83F80"/>
    <w:rsid w:val="00D863AB"/>
    <w:rsid w:val="00D9240C"/>
    <w:rsid w:val="00D928CA"/>
    <w:rsid w:val="00D92E84"/>
    <w:rsid w:val="00D94319"/>
    <w:rsid w:val="00D9501E"/>
    <w:rsid w:val="00D950DF"/>
    <w:rsid w:val="00D95CD9"/>
    <w:rsid w:val="00D95DC9"/>
    <w:rsid w:val="00D97E4E"/>
    <w:rsid w:val="00DA1472"/>
    <w:rsid w:val="00DA3117"/>
    <w:rsid w:val="00DA4F6F"/>
    <w:rsid w:val="00DA7663"/>
    <w:rsid w:val="00DB0569"/>
    <w:rsid w:val="00DB2073"/>
    <w:rsid w:val="00DB4170"/>
    <w:rsid w:val="00DB4EE4"/>
    <w:rsid w:val="00DB556F"/>
    <w:rsid w:val="00DB66F7"/>
    <w:rsid w:val="00DB707B"/>
    <w:rsid w:val="00DC181F"/>
    <w:rsid w:val="00DC1B9B"/>
    <w:rsid w:val="00DC50D0"/>
    <w:rsid w:val="00DC6548"/>
    <w:rsid w:val="00DC6814"/>
    <w:rsid w:val="00DD0372"/>
    <w:rsid w:val="00DD06CE"/>
    <w:rsid w:val="00DD2C01"/>
    <w:rsid w:val="00DD4EF0"/>
    <w:rsid w:val="00DD62C4"/>
    <w:rsid w:val="00DD68C2"/>
    <w:rsid w:val="00DE0E90"/>
    <w:rsid w:val="00DE1C6B"/>
    <w:rsid w:val="00DE3C36"/>
    <w:rsid w:val="00DE4B86"/>
    <w:rsid w:val="00DE4CB5"/>
    <w:rsid w:val="00DE4CBC"/>
    <w:rsid w:val="00DE564B"/>
    <w:rsid w:val="00DE5DFB"/>
    <w:rsid w:val="00DE5EAB"/>
    <w:rsid w:val="00DF0E95"/>
    <w:rsid w:val="00DF1632"/>
    <w:rsid w:val="00DF20F9"/>
    <w:rsid w:val="00DF4326"/>
    <w:rsid w:val="00DF4DC1"/>
    <w:rsid w:val="00E02471"/>
    <w:rsid w:val="00E039EC"/>
    <w:rsid w:val="00E04F56"/>
    <w:rsid w:val="00E06C42"/>
    <w:rsid w:val="00E07721"/>
    <w:rsid w:val="00E1222D"/>
    <w:rsid w:val="00E122E4"/>
    <w:rsid w:val="00E13565"/>
    <w:rsid w:val="00E13D90"/>
    <w:rsid w:val="00E13E53"/>
    <w:rsid w:val="00E17427"/>
    <w:rsid w:val="00E21B33"/>
    <w:rsid w:val="00E27F1A"/>
    <w:rsid w:val="00E32A0A"/>
    <w:rsid w:val="00E34317"/>
    <w:rsid w:val="00E375B3"/>
    <w:rsid w:val="00E41296"/>
    <w:rsid w:val="00E45191"/>
    <w:rsid w:val="00E50030"/>
    <w:rsid w:val="00E50DB5"/>
    <w:rsid w:val="00E53D0F"/>
    <w:rsid w:val="00E57D2E"/>
    <w:rsid w:val="00E61C2B"/>
    <w:rsid w:val="00E62545"/>
    <w:rsid w:val="00E6652D"/>
    <w:rsid w:val="00E67A81"/>
    <w:rsid w:val="00E72C00"/>
    <w:rsid w:val="00E77962"/>
    <w:rsid w:val="00E85B6F"/>
    <w:rsid w:val="00E875A4"/>
    <w:rsid w:val="00E87FA8"/>
    <w:rsid w:val="00E92AC9"/>
    <w:rsid w:val="00E932AD"/>
    <w:rsid w:val="00E968B1"/>
    <w:rsid w:val="00EA09C8"/>
    <w:rsid w:val="00EA09D0"/>
    <w:rsid w:val="00EA4832"/>
    <w:rsid w:val="00EA6C7E"/>
    <w:rsid w:val="00EA7FD2"/>
    <w:rsid w:val="00EB103F"/>
    <w:rsid w:val="00EB1D76"/>
    <w:rsid w:val="00EB44C2"/>
    <w:rsid w:val="00EC4CD0"/>
    <w:rsid w:val="00EC4F64"/>
    <w:rsid w:val="00EC5944"/>
    <w:rsid w:val="00EC5B19"/>
    <w:rsid w:val="00EC6C09"/>
    <w:rsid w:val="00ED1503"/>
    <w:rsid w:val="00ED1D25"/>
    <w:rsid w:val="00ED504B"/>
    <w:rsid w:val="00ED5847"/>
    <w:rsid w:val="00ED5CE3"/>
    <w:rsid w:val="00ED7A62"/>
    <w:rsid w:val="00EE503E"/>
    <w:rsid w:val="00EF1F54"/>
    <w:rsid w:val="00EF28ED"/>
    <w:rsid w:val="00EF374B"/>
    <w:rsid w:val="00EF481E"/>
    <w:rsid w:val="00EF7B87"/>
    <w:rsid w:val="00F01524"/>
    <w:rsid w:val="00F01DA8"/>
    <w:rsid w:val="00F03A35"/>
    <w:rsid w:val="00F054FB"/>
    <w:rsid w:val="00F06E19"/>
    <w:rsid w:val="00F113B9"/>
    <w:rsid w:val="00F11BCE"/>
    <w:rsid w:val="00F14638"/>
    <w:rsid w:val="00F14898"/>
    <w:rsid w:val="00F159F5"/>
    <w:rsid w:val="00F1601C"/>
    <w:rsid w:val="00F16CF7"/>
    <w:rsid w:val="00F20D98"/>
    <w:rsid w:val="00F3038E"/>
    <w:rsid w:val="00F3111E"/>
    <w:rsid w:val="00F3237B"/>
    <w:rsid w:val="00F342DC"/>
    <w:rsid w:val="00F3442D"/>
    <w:rsid w:val="00F34478"/>
    <w:rsid w:val="00F35DBF"/>
    <w:rsid w:val="00F36B19"/>
    <w:rsid w:val="00F37D1C"/>
    <w:rsid w:val="00F42A82"/>
    <w:rsid w:val="00F42E4C"/>
    <w:rsid w:val="00F430A3"/>
    <w:rsid w:val="00F448BD"/>
    <w:rsid w:val="00F44BAF"/>
    <w:rsid w:val="00F47B30"/>
    <w:rsid w:val="00F53343"/>
    <w:rsid w:val="00F54F64"/>
    <w:rsid w:val="00F57869"/>
    <w:rsid w:val="00F66E04"/>
    <w:rsid w:val="00F72D9D"/>
    <w:rsid w:val="00F73CE9"/>
    <w:rsid w:val="00F7496C"/>
    <w:rsid w:val="00F766B4"/>
    <w:rsid w:val="00F76AE3"/>
    <w:rsid w:val="00F8084D"/>
    <w:rsid w:val="00F84599"/>
    <w:rsid w:val="00F84AF3"/>
    <w:rsid w:val="00F865F6"/>
    <w:rsid w:val="00F91DCF"/>
    <w:rsid w:val="00F9301D"/>
    <w:rsid w:val="00F93168"/>
    <w:rsid w:val="00F9328E"/>
    <w:rsid w:val="00F96277"/>
    <w:rsid w:val="00F963A1"/>
    <w:rsid w:val="00F96C86"/>
    <w:rsid w:val="00FA2E8D"/>
    <w:rsid w:val="00FA5EEF"/>
    <w:rsid w:val="00FB114B"/>
    <w:rsid w:val="00FB14E9"/>
    <w:rsid w:val="00FB1F34"/>
    <w:rsid w:val="00FB717E"/>
    <w:rsid w:val="00FB75EE"/>
    <w:rsid w:val="00FC01E6"/>
    <w:rsid w:val="00FC4C57"/>
    <w:rsid w:val="00FC6066"/>
    <w:rsid w:val="00FC76DD"/>
    <w:rsid w:val="00FD048E"/>
    <w:rsid w:val="00FD3105"/>
    <w:rsid w:val="00FD32D1"/>
    <w:rsid w:val="00FD5572"/>
    <w:rsid w:val="00FD5580"/>
    <w:rsid w:val="00FD6F03"/>
    <w:rsid w:val="00FE0AD7"/>
    <w:rsid w:val="00FE1A58"/>
    <w:rsid w:val="00FE2178"/>
    <w:rsid w:val="00FE2286"/>
    <w:rsid w:val="00FE2505"/>
    <w:rsid w:val="00FE2EBE"/>
    <w:rsid w:val="00FE4B61"/>
    <w:rsid w:val="00FF0E75"/>
    <w:rsid w:val="00FF139C"/>
    <w:rsid w:val="00FF2516"/>
    <w:rsid w:val="00FF46BB"/>
    <w:rsid w:val="00FF4C7E"/>
    <w:rsid w:val="00FF5B0E"/>
    <w:rsid w:val="00FF6F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577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>
      <w:pPr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page number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Body Text 2" w:qFormat="1"/>
    <w:lsdException w:name="Hyperlink" w:uiPriority="99"/>
    <w:lsdException w:name="FollowedHyperlink" w:uiPriority="99"/>
    <w:lsdException w:name="Strong" w:semiHidden="0" w:unhideWhenUsed="0" w:qFormat="1"/>
    <w:lsdException w:name="Emphasis" w:semiHidden="0" w:uiPriority="20" w:unhideWhenUsed="0" w:qFormat="1"/>
    <w:lsdException w:name="Plain Text" w:qFormat="1"/>
    <w:lsdException w:name="Normal (Web)" w:uiPriority="99"/>
    <w:lsdException w:name="No List" w:uiPriority="99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32537"/>
    <w:pPr>
      <w:suppressAutoHyphens/>
    </w:pPr>
    <w:rPr>
      <w:sz w:val="24"/>
      <w:szCs w:val="24"/>
      <w:lang w:eastAsia="ar-SA"/>
    </w:rPr>
  </w:style>
  <w:style w:type="paragraph" w:styleId="Nagwek1">
    <w:name w:val="heading 1"/>
    <w:basedOn w:val="Normalny"/>
    <w:next w:val="Normalny"/>
    <w:qFormat/>
    <w:rsid w:val="00632537"/>
    <w:pPr>
      <w:keepNext/>
      <w:outlineLvl w:val="0"/>
    </w:pPr>
    <w:rPr>
      <w:b/>
      <w:sz w:val="28"/>
      <w:szCs w:val="20"/>
    </w:rPr>
  </w:style>
  <w:style w:type="paragraph" w:styleId="Nagwek2">
    <w:name w:val="heading 2"/>
    <w:basedOn w:val="Normalny"/>
    <w:next w:val="Normalny"/>
    <w:qFormat/>
    <w:rsid w:val="00632537"/>
    <w:pPr>
      <w:keepNext/>
      <w:outlineLvl w:val="1"/>
    </w:pPr>
    <w:rPr>
      <w:b/>
      <w:szCs w:val="20"/>
    </w:rPr>
  </w:style>
  <w:style w:type="paragraph" w:styleId="Nagwek3">
    <w:name w:val="heading 3"/>
    <w:basedOn w:val="Normalny"/>
    <w:next w:val="Normalny"/>
    <w:qFormat/>
    <w:rsid w:val="0063253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qFormat/>
    <w:rsid w:val="00632537"/>
    <w:pPr>
      <w:keepNext/>
      <w:autoSpaceDE w:val="0"/>
      <w:spacing w:line="360" w:lineRule="auto"/>
      <w:outlineLvl w:val="3"/>
    </w:pPr>
    <w:rPr>
      <w:b/>
      <w:bCs/>
      <w:i/>
      <w:iCs/>
    </w:rPr>
  </w:style>
  <w:style w:type="paragraph" w:styleId="Nagwek5">
    <w:name w:val="heading 5"/>
    <w:basedOn w:val="Normalny"/>
    <w:next w:val="Normalny"/>
    <w:qFormat/>
    <w:rsid w:val="0063253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qFormat/>
    <w:rsid w:val="00632537"/>
    <w:pPr>
      <w:keepNext/>
      <w:spacing w:before="40"/>
      <w:outlineLvl w:val="5"/>
    </w:pPr>
    <w:rPr>
      <w:i/>
      <w:iCs/>
    </w:rPr>
  </w:style>
  <w:style w:type="paragraph" w:styleId="Nagwek7">
    <w:name w:val="heading 7"/>
    <w:basedOn w:val="Normalny"/>
    <w:next w:val="Normalny"/>
    <w:qFormat/>
    <w:rsid w:val="00632537"/>
    <w:pPr>
      <w:keepNext/>
      <w:outlineLvl w:val="6"/>
    </w:pPr>
    <w:rPr>
      <w:b/>
      <w:szCs w:val="20"/>
    </w:rPr>
  </w:style>
  <w:style w:type="paragraph" w:styleId="Nagwek8">
    <w:name w:val="heading 8"/>
    <w:basedOn w:val="Normalny"/>
    <w:next w:val="Normalny"/>
    <w:qFormat/>
    <w:rsid w:val="00632537"/>
    <w:pPr>
      <w:keepNext/>
      <w:autoSpaceDE w:val="0"/>
      <w:ind w:left="360"/>
      <w:outlineLvl w:val="7"/>
    </w:pPr>
    <w:rPr>
      <w:b/>
      <w:bCs/>
      <w:szCs w:val="20"/>
    </w:rPr>
  </w:style>
  <w:style w:type="paragraph" w:styleId="Nagwek9">
    <w:name w:val="heading 9"/>
    <w:basedOn w:val="Normalny"/>
    <w:next w:val="Normalny"/>
    <w:qFormat/>
    <w:rsid w:val="00632537"/>
    <w:pPr>
      <w:keepNext/>
      <w:spacing w:before="40"/>
      <w:jc w:val="center"/>
      <w:outlineLvl w:val="8"/>
    </w:pPr>
    <w:rPr>
      <w:b/>
      <w:b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W8Num1z0">
    <w:name w:val="WW8Num1z0"/>
    <w:rsid w:val="00632537"/>
    <w:rPr>
      <w:rFonts w:cs="Times New Roman"/>
    </w:rPr>
  </w:style>
  <w:style w:type="character" w:customStyle="1" w:styleId="WW8Num3z1">
    <w:name w:val="WW8Num3z1"/>
    <w:rsid w:val="00632537"/>
    <w:rPr>
      <w:rFonts w:ascii="Symbol" w:hAnsi="Symbol"/>
    </w:rPr>
  </w:style>
  <w:style w:type="character" w:customStyle="1" w:styleId="WW8Num4z4">
    <w:name w:val="WW8Num4z4"/>
    <w:rsid w:val="00632537"/>
    <w:rPr>
      <w:rFonts w:ascii="Times New Roman" w:eastAsia="Times New Roman" w:hAnsi="Times New Roman" w:cs="Times New Roman"/>
    </w:rPr>
  </w:style>
  <w:style w:type="character" w:customStyle="1" w:styleId="WW8Num6z0">
    <w:name w:val="WW8Num6z0"/>
    <w:rsid w:val="00632537"/>
    <w:rPr>
      <w:rFonts w:ascii="Symbol" w:hAnsi="Symbol"/>
    </w:rPr>
  </w:style>
  <w:style w:type="character" w:customStyle="1" w:styleId="WW8Num8z0">
    <w:name w:val="WW8Num8z0"/>
    <w:rsid w:val="00632537"/>
    <w:rPr>
      <w:rFonts w:ascii="Times New Roman" w:hAnsi="Times New Roman"/>
    </w:rPr>
  </w:style>
  <w:style w:type="character" w:customStyle="1" w:styleId="WW8Num25z0">
    <w:name w:val="WW8Num25z0"/>
    <w:rsid w:val="00632537"/>
    <w:rPr>
      <w:rFonts w:ascii="Times New Roman" w:hAnsi="Times New Roman"/>
    </w:rPr>
  </w:style>
  <w:style w:type="character" w:customStyle="1" w:styleId="WW8NumSt2z0">
    <w:name w:val="WW8NumSt2z0"/>
    <w:rsid w:val="00632537"/>
    <w:rPr>
      <w:rFonts w:ascii="Times New Roman" w:hAnsi="Times New Roman"/>
    </w:rPr>
  </w:style>
  <w:style w:type="character" w:customStyle="1" w:styleId="Domylnaczcionkaakapitu3">
    <w:name w:val="Domyślna czcionka akapitu3"/>
    <w:semiHidden/>
    <w:rsid w:val="00632537"/>
  </w:style>
  <w:style w:type="character" w:styleId="Hipercze">
    <w:name w:val="Hyperlink"/>
    <w:uiPriority w:val="99"/>
    <w:rsid w:val="00632537"/>
    <w:rPr>
      <w:color w:val="0000FF"/>
      <w:u w:val="single"/>
    </w:rPr>
  </w:style>
  <w:style w:type="character" w:styleId="Numerstrony">
    <w:name w:val="page number"/>
    <w:basedOn w:val="Domylnaczcionkaakapitu3"/>
    <w:qFormat/>
    <w:rsid w:val="00632537"/>
  </w:style>
  <w:style w:type="character" w:customStyle="1" w:styleId="textsmallnolink">
    <w:name w:val="text_small_nolink"/>
    <w:basedOn w:val="Domylnaczcionkaakapitu3"/>
    <w:rsid w:val="00632537"/>
  </w:style>
  <w:style w:type="character" w:styleId="Pogrubienie">
    <w:name w:val="Strong"/>
    <w:qFormat/>
    <w:rsid w:val="00632537"/>
    <w:rPr>
      <w:b/>
      <w:bCs/>
    </w:rPr>
  </w:style>
  <w:style w:type="character" w:styleId="UyteHipercze">
    <w:name w:val="FollowedHyperlink"/>
    <w:uiPriority w:val="99"/>
    <w:rsid w:val="00632537"/>
    <w:rPr>
      <w:color w:val="800080"/>
      <w:u w:val="single"/>
    </w:rPr>
  </w:style>
  <w:style w:type="character" w:customStyle="1" w:styleId="ZnakZnak1">
    <w:name w:val="Znak Znak1"/>
    <w:rsid w:val="00632537"/>
    <w:rPr>
      <w:sz w:val="24"/>
      <w:szCs w:val="24"/>
      <w:lang w:val="pl-PL" w:eastAsia="ar-SA" w:bidi="ar-SA"/>
    </w:rPr>
  </w:style>
  <w:style w:type="character" w:customStyle="1" w:styleId="ZnakZnak2">
    <w:name w:val="Znak Znak2"/>
    <w:rsid w:val="00632537"/>
    <w:rPr>
      <w:sz w:val="24"/>
      <w:lang w:val="pl-PL" w:eastAsia="ar-SA" w:bidi="ar-SA"/>
    </w:rPr>
  </w:style>
  <w:style w:type="paragraph" w:customStyle="1" w:styleId="Nagwek40">
    <w:name w:val="Nagłówek4"/>
    <w:basedOn w:val="Normalny"/>
    <w:next w:val="Tekstpodstawowy"/>
    <w:rsid w:val="00632537"/>
    <w:pPr>
      <w:keepNext/>
      <w:spacing w:before="240" w:after="120"/>
    </w:pPr>
    <w:rPr>
      <w:rFonts w:ascii="Liberation Sans" w:eastAsia="DejaVu Sans" w:hAnsi="Liberation Sans" w:cs="DejaVu Sans"/>
      <w:sz w:val="28"/>
      <w:szCs w:val="28"/>
    </w:rPr>
  </w:style>
  <w:style w:type="paragraph" w:styleId="Tekstpodstawowy">
    <w:name w:val="Body Text"/>
    <w:basedOn w:val="Normalny"/>
    <w:rsid w:val="00632537"/>
    <w:pPr>
      <w:spacing w:after="120"/>
    </w:pPr>
  </w:style>
  <w:style w:type="paragraph" w:styleId="Lista">
    <w:name w:val="List"/>
    <w:basedOn w:val="Normalny"/>
    <w:rsid w:val="00632537"/>
    <w:pPr>
      <w:spacing w:line="360" w:lineRule="auto"/>
      <w:ind w:left="283" w:hanging="283"/>
    </w:pPr>
    <w:rPr>
      <w:rFonts w:ascii="Arial" w:hAnsi="Arial"/>
      <w:szCs w:val="20"/>
    </w:rPr>
  </w:style>
  <w:style w:type="paragraph" w:styleId="Podpis">
    <w:name w:val="Signature"/>
    <w:basedOn w:val="Normalny"/>
    <w:rsid w:val="00632537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rsid w:val="00632537"/>
    <w:pPr>
      <w:suppressLineNumbers/>
    </w:pPr>
  </w:style>
  <w:style w:type="paragraph" w:styleId="Tekstpodstawowy2">
    <w:name w:val="Body Text 2"/>
    <w:basedOn w:val="Normalny"/>
    <w:link w:val="Tekstpodstawowy2Znak"/>
    <w:qFormat/>
    <w:rsid w:val="00632537"/>
    <w:rPr>
      <w:sz w:val="28"/>
      <w:szCs w:val="20"/>
    </w:rPr>
  </w:style>
  <w:style w:type="paragraph" w:styleId="Zwykytekst">
    <w:name w:val="Plain Text"/>
    <w:basedOn w:val="Normalny"/>
    <w:link w:val="ZwykytekstZnak"/>
    <w:qFormat/>
    <w:rsid w:val="00632537"/>
    <w:rPr>
      <w:rFonts w:ascii="Courier New" w:hAnsi="Courier New"/>
      <w:sz w:val="20"/>
      <w:szCs w:val="20"/>
    </w:rPr>
  </w:style>
  <w:style w:type="paragraph" w:styleId="Stopka">
    <w:name w:val="footer"/>
    <w:basedOn w:val="Normalny"/>
    <w:link w:val="StopkaZnak"/>
    <w:uiPriority w:val="99"/>
    <w:rsid w:val="00632537"/>
    <w:pPr>
      <w:tabs>
        <w:tab w:val="center" w:pos="4536"/>
        <w:tab w:val="right" w:pos="9072"/>
      </w:tabs>
    </w:pPr>
    <w:rPr>
      <w:szCs w:val="20"/>
    </w:rPr>
  </w:style>
  <w:style w:type="paragraph" w:customStyle="1" w:styleId="Zawartotabeli">
    <w:name w:val="Zawartość tabeli"/>
    <w:basedOn w:val="Normalny"/>
    <w:rsid w:val="00632537"/>
    <w:pPr>
      <w:widowControl w:val="0"/>
      <w:suppressLineNumbers/>
    </w:pPr>
    <w:rPr>
      <w:rFonts w:eastAsia="Lucida Sans Unicode" w:cs="Wingdings"/>
    </w:rPr>
  </w:style>
  <w:style w:type="paragraph" w:customStyle="1" w:styleId="Nagwektabeli">
    <w:name w:val="Nagłówek tabeli"/>
    <w:basedOn w:val="Zawartotabeli"/>
    <w:rsid w:val="00632537"/>
    <w:pPr>
      <w:jc w:val="center"/>
    </w:pPr>
    <w:rPr>
      <w:b/>
      <w:bCs/>
      <w:i/>
      <w:iCs/>
    </w:rPr>
  </w:style>
  <w:style w:type="paragraph" w:styleId="Tekstpodstawowywcity">
    <w:name w:val="Body Text Indent"/>
    <w:basedOn w:val="Normalny"/>
    <w:rsid w:val="00632537"/>
    <w:pPr>
      <w:spacing w:after="120"/>
      <w:ind w:left="283"/>
    </w:pPr>
  </w:style>
  <w:style w:type="paragraph" w:customStyle="1" w:styleId="xl24">
    <w:name w:val="xl24"/>
    <w:basedOn w:val="Normalny"/>
    <w:rsid w:val="00632537"/>
    <w:pPr>
      <w:spacing w:before="100" w:after="100"/>
    </w:pPr>
    <w:rPr>
      <w:sz w:val="22"/>
      <w:szCs w:val="20"/>
    </w:rPr>
  </w:style>
  <w:style w:type="paragraph" w:customStyle="1" w:styleId="Nagwek30">
    <w:name w:val="Nagłówek3"/>
    <w:basedOn w:val="Normalny"/>
    <w:rsid w:val="00632537"/>
    <w:pPr>
      <w:tabs>
        <w:tab w:val="center" w:pos="4536"/>
        <w:tab w:val="right" w:pos="9072"/>
      </w:tabs>
    </w:pPr>
  </w:style>
  <w:style w:type="paragraph" w:styleId="Tekstpodstawowy3">
    <w:name w:val="Body Text 3"/>
    <w:basedOn w:val="Normalny"/>
    <w:rsid w:val="00632537"/>
    <w:pPr>
      <w:autoSpaceDE w:val="0"/>
    </w:pPr>
    <w:rPr>
      <w:b/>
      <w:i/>
      <w:iCs/>
    </w:rPr>
  </w:style>
  <w:style w:type="paragraph" w:styleId="NormalnyWeb">
    <w:name w:val="Normal (Web)"/>
    <w:basedOn w:val="Normalny"/>
    <w:uiPriority w:val="99"/>
    <w:rsid w:val="00632537"/>
    <w:pPr>
      <w:spacing w:before="100" w:after="100"/>
    </w:pPr>
  </w:style>
  <w:style w:type="paragraph" w:styleId="Tekstpodstawowywcity3">
    <w:name w:val="Body Text Indent 3"/>
    <w:basedOn w:val="Normalny"/>
    <w:rsid w:val="00632537"/>
    <w:pPr>
      <w:ind w:left="360"/>
    </w:pPr>
    <w:rPr>
      <w:szCs w:val="20"/>
    </w:rPr>
  </w:style>
  <w:style w:type="paragraph" w:customStyle="1" w:styleId="StylLANSTERPODPUNKTInterlinia15wiersza">
    <w:name w:val="Styl LANSTER_PODPUNKT + Interlinia:  15 wiersza"/>
    <w:basedOn w:val="Normalny"/>
    <w:rsid w:val="00632537"/>
    <w:pPr>
      <w:spacing w:after="120" w:line="360" w:lineRule="auto"/>
    </w:pPr>
    <w:rPr>
      <w:szCs w:val="20"/>
    </w:rPr>
  </w:style>
  <w:style w:type="paragraph" w:customStyle="1" w:styleId="ZnakZnakCharCharZnakZnakCharCharZnakZnakZnakZnak">
    <w:name w:val="Znak Znak Char Char Znak Znak Char Char Znak Znak Znak Znak"/>
    <w:basedOn w:val="Normalny"/>
    <w:rsid w:val="00632537"/>
  </w:style>
  <w:style w:type="paragraph" w:customStyle="1" w:styleId="ZACZ">
    <w:name w:val="ZAŁĄCZ"/>
    <w:basedOn w:val="Nagwek1"/>
    <w:rsid w:val="00632537"/>
    <w:pPr>
      <w:tabs>
        <w:tab w:val="num" w:pos="0"/>
      </w:tabs>
      <w:spacing w:before="60" w:after="60"/>
      <w:ind w:right="113"/>
    </w:pPr>
    <w:rPr>
      <w:sz w:val="36"/>
      <w:szCs w:val="32"/>
      <w:lang w:val="en-US"/>
    </w:rPr>
  </w:style>
  <w:style w:type="paragraph" w:customStyle="1" w:styleId="Styl1">
    <w:name w:val="Styl1"/>
    <w:basedOn w:val="Normalny"/>
    <w:rsid w:val="00632537"/>
    <w:pPr>
      <w:tabs>
        <w:tab w:val="num" w:pos="360"/>
      </w:tabs>
      <w:ind w:left="360" w:hanging="360"/>
    </w:pPr>
    <w:rPr>
      <w:szCs w:val="20"/>
    </w:rPr>
  </w:style>
  <w:style w:type="paragraph" w:customStyle="1" w:styleId="Default">
    <w:name w:val="Default"/>
    <w:qFormat/>
    <w:rsid w:val="00632537"/>
    <w:pPr>
      <w:widowControl w:val="0"/>
      <w:suppressAutoHyphens/>
      <w:autoSpaceDE w:val="0"/>
    </w:pPr>
    <w:rPr>
      <w:rFonts w:eastAsia="Arial"/>
      <w:color w:val="000000"/>
      <w:sz w:val="24"/>
      <w:szCs w:val="24"/>
      <w:lang w:eastAsia="ar-SA"/>
    </w:rPr>
  </w:style>
  <w:style w:type="paragraph" w:customStyle="1" w:styleId="Zawartoramki">
    <w:name w:val="Zawartość ramki"/>
    <w:basedOn w:val="Tekstpodstawowy"/>
    <w:rsid w:val="00632537"/>
  </w:style>
  <w:style w:type="character" w:customStyle="1" w:styleId="textbold">
    <w:name w:val="text bold"/>
    <w:basedOn w:val="Domylnaczcionkaakapitu"/>
    <w:qFormat/>
    <w:rsid w:val="00632537"/>
  </w:style>
  <w:style w:type="paragraph" w:styleId="Tekstprzypisudolnego">
    <w:name w:val="footnote text"/>
    <w:basedOn w:val="Normalny"/>
    <w:semiHidden/>
    <w:rsid w:val="00632537"/>
    <w:pPr>
      <w:suppressAutoHyphens w:val="0"/>
    </w:pPr>
    <w:rPr>
      <w:szCs w:val="20"/>
      <w:lang w:eastAsia="pl-PL"/>
    </w:rPr>
  </w:style>
  <w:style w:type="character" w:styleId="Odwoanieprzypisudolnego">
    <w:name w:val="footnote reference"/>
    <w:semiHidden/>
    <w:rsid w:val="00632537"/>
    <w:rPr>
      <w:vertAlign w:val="superscript"/>
    </w:rPr>
  </w:style>
  <w:style w:type="character" w:customStyle="1" w:styleId="text2">
    <w:name w:val="text2"/>
    <w:basedOn w:val="Domylnaczcionkaakapitu"/>
    <w:rsid w:val="00632537"/>
  </w:style>
  <w:style w:type="paragraph" w:styleId="Akapitzlist">
    <w:name w:val="List Paragraph"/>
    <w:aliases w:val="normalny tekst,Akapit z list¹,Obiekt,BulletC,Akapit z listą31,NOWY,Akapit z listą32,Akapit z listą2,Akapit z listą BS,sw tekst,Kolorowa lista — akcent 11,CW_Lista,List Paragraph1,L1,Numerowanie,Akapit z listą5,List Paragraph,Preambuła,lp1"/>
    <w:basedOn w:val="Normalny"/>
    <w:link w:val="AkapitzlistZnak"/>
    <w:uiPriority w:val="34"/>
    <w:qFormat/>
    <w:rsid w:val="00632537"/>
    <w:pPr>
      <w:ind w:left="708"/>
    </w:pPr>
  </w:style>
  <w:style w:type="character" w:customStyle="1" w:styleId="Absatz-Standardschriftart">
    <w:name w:val="Absatz-Standardschriftart"/>
    <w:rsid w:val="00632537"/>
  </w:style>
  <w:style w:type="character" w:customStyle="1" w:styleId="WW-Absatz-Standardschriftart">
    <w:name w:val="WW-Absatz-Standardschriftart"/>
    <w:rsid w:val="00632537"/>
  </w:style>
  <w:style w:type="character" w:customStyle="1" w:styleId="WW-Absatz-Standardschriftart1">
    <w:name w:val="WW-Absatz-Standardschriftart1"/>
    <w:rsid w:val="00632537"/>
  </w:style>
  <w:style w:type="character" w:customStyle="1" w:styleId="WW-Absatz-Standardschriftart11">
    <w:name w:val="WW-Absatz-Standardschriftart11"/>
    <w:rsid w:val="00632537"/>
  </w:style>
  <w:style w:type="character" w:customStyle="1" w:styleId="WW-Absatz-Standardschriftart111">
    <w:name w:val="WW-Absatz-Standardschriftart111"/>
    <w:rsid w:val="00632537"/>
  </w:style>
  <w:style w:type="character" w:customStyle="1" w:styleId="WW-Absatz-Standardschriftart1111">
    <w:name w:val="WW-Absatz-Standardschriftart1111"/>
    <w:rsid w:val="00632537"/>
  </w:style>
  <w:style w:type="character" w:customStyle="1" w:styleId="WW-Absatz-Standardschriftart11111">
    <w:name w:val="WW-Absatz-Standardschriftart11111"/>
    <w:rsid w:val="00632537"/>
  </w:style>
  <w:style w:type="character" w:customStyle="1" w:styleId="WW-Absatz-Standardschriftart111111">
    <w:name w:val="WW-Absatz-Standardschriftart111111"/>
    <w:rsid w:val="00632537"/>
  </w:style>
  <w:style w:type="character" w:customStyle="1" w:styleId="WW-Absatz-Standardschriftart1111111">
    <w:name w:val="WW-Absatz-Standardschriftart1111111"/>
    <w:rsid w:val="00632537"/>
  </w:style>
  <w:style w:type="character" w:customStyle="1" w:styleId="WW-Absatz-Standardschriftart11111111">
    <w:name w:val="WW-Absatz-Standardschriftart11111111"/>
    <w:rsid w:val="00632537"/>
  </w:style>
  <w:style w:type="character" w:customStyle="1" w:styleId="WW-Absatz-Standardschriftart111111111">
    <w:name w:val="WW-Absatz-Standardschriftart111111111"/>
    <w:rsid w:val="00632537"/>
  </w:style>
  <w:style w:type="character" w:customStyle="1" w:styleId="WW-Absatz-Standardschriftart1111111111">
    <w:name w:val="WW-Absatz-Standardschriftart1111111111"/>
    <w:rsid w:val="00632537"/>
  </w:style>
  <w:style w:type="character" w:customStyle="1" w:styleId="WW-Absatz-Standardschriftart11111111111">
    <w:name w:val="WW-Absatz-Standardschriftart11111111111"/>
    <w:rsid w:val="00632537"/>
  </w:style>
  <w:style w:type="paragraph" w:customStyle="1" w:styleId="WW-Zawartotabeli">
    <w:name w:val="WW-Zawartość tabeli"/>
    <w:basedOn w:val="Tekstpodstawowy"/>
    <w:rsid w:val="00632537"/>
    <w:pPr>
      <w:suppressLineNumbers/>
    </w:pPr>
    <w:rPr>
      <w:sz w:val="20"/>
      <w:szCs w:val="20"/>
    </w:rPr>
  </w:style>
  <w:style w:type="paragraph" w:customStyle="1" w:styleId="WW-Indeks">
    <w:name w:val="WW-Indeks"/>
    <w:basedOn w:val="Normalny"/>
    <w:rsid w:val="00632537"/>
    <w:pPr>
      <w:suppressLineNumbers/>
    </w:pPr>
    <w:rPr>
      <w:rFonts w:cs="Lucida Sans Unicode"/>
      <w:sz w:val="20"/>
      <w:szCs w:val="20"/>
    </w:rPr>
  </w:style>
  <w:style w:type="character" w:customStyle="1" w:styleId="text">
    <w:name w:val="text"/>
    <w:basedOn w:val="Domylnaczcionkaakapitu"/>
    <w:rsid w:val="00632537"/>
  </w:style>
  <w:style w:type="paragraph" w:styleId="Tekstpodstawowywcity2">
    <w:name w:val="Body Text Indent 2"/>
    <w:basedOn w:val="Normalny"/>
    <w:rsid w:val="00632537"/>
    <w:pPr>
      <w:ind w:left="426"/>
    </w:pPr>
    <w:rPr>
      <w:b/>
      <w:bCs/>
    </w:rPr>
  </w:style>
  <w:style w:type="character" w:customStyle="1" w:styleId="Znakinumeracji">
    <w:name w:val="Znaki numeracji"/>
    <w:rsid w:val="00632537"/>
  </w:style>
  <w:style w:type="character" w:customStyle="1" w:styleId="Domylnaczcionkaakapitu1">
    <w:name w:val="Domyślna czcionka akapitu1"/>
    <w:rsid w:val="00632537"/>
  </w:style>
  <w:style w:type="character" w:customStyle="1" w:styleId="RTFNum31">
    <w:name w:val="RTF_Num 3 1"/>
    <w:rsid w:val="00632537"/>
  </w:style>
  <w:style w:type="character" w:customStyle="1" w:styleId="RTFNum32">
    <w:name w:val="RTF_Num 3 2"/>
    <w:rsid w:val="00632537"/>
  </w:style>
  <w:style w:type="character" w:customStyle="1" w:styleId="RTFNum33">
    <w:name w:val="RTF_Num 3 3"/>
    <w:rsid w:val="00632537"/>
  </w:style>
  <w:style w:type="character" w:customStyle="1" w:styleId="RTFNum34">
    <w:name w:val="RTF_Num 3 4"/>
    <w:rsid w:val="00632537"/>
  </w:style>
  <w:style w:type="character" w:customStyle="1" w:styleId="RTFNum35">
    <w:name w:val="RTF_Num 3 5"/>
    <w:rsid w:val="00632537"/>
  </w:style>
  <w:style w:type="character" w:customStyle="1" w:styleId="RTFNum36">
    <w:name w:val="RTF_Num 3 6"/>
    <w:rsid w:val="00632537"/>
  </w:style>
  <w:style w:type="character" w:customStyle="1" w:styleId="RTFNum37">
    <w:name w:val="RTF_Num 3 7"/>
    <w:rsid w:val="00632537"/>
  </w:style>
  <w:style w:type="character" w:customStyle="1" w:styleId="RTFNum38">
    <w:name w:val="RTF_Num 3 8"/>
    <w:rsid w:val="00632537"/>
  </w:style>
  <w:style w:type="character" w:customStyle="1" w:styleId="RTFNum39">
    <w:name w:val="RTF_Num 3 9"/>
    <w:rsid w:val="00632537"/>
  </w:style>
  <w:style w:type="paragraph" w:styleId="Nagwek">
    <w:name w:val="header"/>
    <w:basedOn w:val="Normalny"/>
    <w:next w:val="Tekstpodstawowy"/>
    <w:link w:val="NagwekZnak"/>
    <w:rsid w:val="00632537"/>
    <w:pPr>
      <w:keepNext/>
      <w:spacing w:before="240" w:after="120"/>
    </w:pPr>
    <w:rPr>
      <w:rFonts w:ascii="Arial" w:eastAsia="MS Mincho" w:hAnsi="Arial"/>
      <w:sz w:val="28"/>
      <w:szCs w:val="28"/>
    </w:rPr>
  </w:style>
  <w:style w:type="character" w:customStyle="1" w:styleId="WW-Absatz-Standardschriftart111111111111">
    <w:name w:val="WW-Absatz-Standardschriftart111111111111"/>
    <w:rsid w:val="00632537"/>
  </w:style>
  <w:style w:type="character" w:customStyle="1" w:styleId="WW-Absatz-Standardschriftart1111111111111">
    <w:name w:val="WW-Absatz-Standardschriftart1111111111111"/>
    <w:rsid w:val="00632537"/>
  </w:style>
  <w:style w:type="character" w:customStyle="1" w:styleId="WW-Absatz-Standardschriftart11111111111111">
    <w:name w:val="WW-Absatz-Standardschriftart11111111111111"/>
    <w:rsid w:val="00632537"/>
  </w:style>
  <w:style w:type="character" w:customStyle="1" w:styleId="WW-Absatz-Standardschriftart111111111111111">
    <w:name w:val="WW-Absatz-Standardschriftart111111111111111"/>
    <w:rsid w:val="00632537"/>
  </w:style>
  <w:style w:type="character" w:customStyle="1" w:styleId="WW-Absatz-Standardschriftart1111111111111111">
    <w:name w:val="WW-Absatz-Standardschriftart1111111111111111"/>
    <w:rsid w:val="00632537"/>
  </w:style>
  <w:style w:type="character" w:customStyle="1" w:styleId="WW-Absatz-Standardschriftart11111111111111111">
    <w:name w:val="WW-Absatz-Standardschriftart11111111111111111"/>
    <w:rsid w:val="00632537"/>
  </w:style>
  <w:style w:type="character" w:customStyle="1" w:styleId="WW-Absatz-Standardschriftart111111111111111111">
    <w:name w:val="WW-Absatz-Standardschriftart111111111111111111"/>
    <w:rsid w:val="00632537"/>
  </w:style>
  <w:style w:type="character" w:customStyle="1" w:styleId="WW-Absatz-Standardschriftart1111111111111111111">
    <w:name w:val="WW-Absatz-Standardschriftart1111111111111111111"/>
    <w:rsid w:val="00632537"/>
  </w:style>
  <w:style w:type="character" w:customStyle="1" w:styleId="Domylnaczcionkaakapitu10">
    <w:name w:val="Domyślna czcionka akapitu1"/>
    <w:rsid w:val="00632537"/>
  </w:style>
  <w:style w:type="paragraph" w:customStyle="1" w:styleId="Podpis1">
    <w:name w:val="Podpis1"/>
    <w:basedOn w:val="Normalny"/>
    <w:rsid w:val="00632537"/>
    <w:pPr>
      <w:suppressLineNumbers/>
      <w:spacing w:before="120" w:after="120"/>
    </w:pPr>
    <w:rPr>
      <w:rFonts w:cs="Tahoma"/>
      <w:i/>
      <w:iCs/>
      <w:kern w:val="1"/>
      <w:sz w:val="20"/>
      <w:szCs w:val="20"/>
    </w:rPr>
  </w:style>
  <w:style w:type="paragraph" w:customStyle="1" w:styleId="Nagwek10">
    <w:name w:val="Nagłówek1"/>
    <w:basedOn w:val="Normalny"/>
    <w:next w:val="Tekstpodstawowy"/>
    <w:rsid w:val="00632537"/>
    <w:pPr>
      <w:keepNext/>
      <w:spacing w:before="240" w:after="120"/>
    </w:pPr>
    <w:rPr>
      <w:rFonts w:ascii="Arial" w:eastAsia="Lucida Sans Unicode" w:hAnsi="Arial" w:cs="Tahoma"/>
      <w:kern w:val="1"/>
      <w:sz w:val="28"/>
      <w:szCs w:val="28"/>
    </w:rPr>
  </w:style>
  <w:style w:type="paragraph" w:styleId="Bezodstpw">
    <w:name w:val="No Spacing"/>
    <w:uiPriority w:val="1"/>
    <w:qFormat/>
    <w:rsid w:val="00F44BAF"/>
    <w:rPr>
      <w:rFonts w:eastAsia="Calibri"/>
      <w:sz w:val="22"/>
      <w:szCs w:val="19"/>
      <w:lang w:eastAsia="en-US"/>
    </w:rPr>
  </w:style>
  <w:style w:type="character" w:customStyle="1" w:styleId="grame">
    <w:name w:val="grame"/>
    <w:basedOn w:val="Domylnaczcionkaakapitu"/>
    <w:rsid w:val="00BB6DEF"/>
  </w:style>
  <w:style w:type="character" w:customStyle="1" w:styleId="WW-Domylnaczcionkaakapitu">
    <w:name w:val="WW-Domyślna czcionka akapitu"/>
    <w:rsid w:val="003D3EEA"/>
  </w:style>
  <w:style w:type="paragraph" w:styleId="Legenda">
    <w:name w:val="caption"/>
    <w:basedOn w:val="Normalny"/>
    <w:qFormat/>
    <w:rsid w:val="003D3EEA"/>
    <w:pPr>
      <w:suppressLineNumbers/>
      <w:spacing w:before="120" w:after="120"/>
    </w:pPr>
    <w:rPr>
      <w:rFonts w:cs="MS Mincho"/>
      <w:i/>
      <w:iCs/>
      <w:kern w:val="1"/>
      <w:sz w:val="20"/>
      <w:szCs w:val="20"/>
    </w:rPr>
  </w:style>
  <w:style w:type="character" w:customStyle="1" w:styleId="Domylnaczcionkaakapitu2">
    <w:name w:val="Domyślna czcionka akapitu2"/>
    <w:rsid w:val="00DF4326"/>
  </w:style>
  <w:style w:type="character" w:customStyle="1" w:styleId="WW-Absatz-Standardschriftart11111111111111111111">
    <w:name w:val="WW-Absatz-Standardschriftart11111111111111111111"/>
    <w:rsid w:val="00DF4326"/>
  </w:style>
  <w:style w:type="character" w:customStyle="1" w:styleId="WW-Absatz-Standardschriftart111111111111111111111">
    <w:name w:val="WW-Absatz-Standardschriftart111111111111111111111"/>
    <w:rsid w:val="00DF4326"/>
  </w:style>
  <w:style w:type="character" w:customStyle="1" w:styleId="WW-Absatz-Standardschriftart1111111111111111111111">
    <w:name w:val="WW-Absatz-Standardschriftart1111111111111111111111"/>
    <w:rsid w:val="00DF4326"/>
  </w:style>
  <w:style w:type="character" w:customStyle="1" w:styleId="WW-Absatz-Standardschriftart11111111111111111111111">
    <w:name w:val="WW-Absatz-Standardschriftart11111111111111111111111"/>
    <w:rsid w:val="00DF4326"/>
  </w:style>
  <w:style w:type="character" w:styleId="Numerwiersza">
    <w:name w:val="line number"/>
    <w:rsid w:val="00DF4326"/>
  </w:style>
  <w:style w:type="paragraph" w:customStyle="1" w:styleId="Nagwek20">
    <w:name w:val="Nagłówek2"/>
    <w:basedOn w:val="Normalny"/>
    <w:next w:val="Tekstpodstawowy"/>
    <w:rsid w:val="00DF4326"/>
    <w:pPr>
      <w:keepNext/>
      <w:spacing w:before="240" w:after="120"/>
    </w:pPr>
    <w:rPr>
      <w:rFonts w:ascii="Arial" w:eastAsia="Lucida Sans Unicode" w:hAnsi="Arial" w:cs="Mangal"/>
      <w:sz w:val="28"/>
      <w:szCs w:val="28"/>
      <w:lang w:eastAsia="zh-CN"/>
    </w:rPr>
  </w:style>
  <w:style w:type="character" w:customStyle="1" w:styleId="ZwykytekstZnak">
    <w:name w:val="Zwykły tekst Znak"/>
    <w:link w:val="Zwykytekst"/>
    <w:qFormat/>
    <w:locked/>
    <w:rsid w:val="00033BC2"/>
    <w:rPr>
      <w:rFonts w:ascii="Courier New" w:hAnsi="Courier New"/>
      <w:lang w:val="pl-PL" w:eastAsia="ar-SA" w:bidi="ar-SA"/>
    </w:rPr>
  </w:style>
  <w:style w:type="character" w:customStyle="1" w:styleId="luchili">
    <w:name w:val="luc_hili"/>
    <w:basedOn w:val="Domylnaczcionkaakapitu"/>
    <w:rsid w:val="00D325D8"/>
  </w:style>
  <w:style w:type="character" w:customStyle="1" w:styleId="tabulatory">
    <w:name w:val="tabulatory"/>
    <w:basedOn w:val="Domylnaczcionkaakapitu"/>
    <w:rsid w:val="006D3AA3"/>
  </w:style>
  <w:style w:type="paragraph" w:customStyle="1" w:styleId="NormalnyWeb1">
    <w:name w:val="Normalny (Web)1"/>
    <w:basedOn w:val="Normalny"/>
    <w:rsid w:val="00B310E9"/>
    <w:pPr>
      <w:suppressAutoHyphens w:val="0"/>
      <w:spacing w:before="100" w:beforeAutospacing="1" w:after="119"/>
      <w:jc w:val="center"/>
    </w:pPr>
    <w:rPr>
      <w:rFonts w:ascii="Arial Unicode MS" w:eastAsia="Arial Unicode MS" w:hAnsi="Arial Unicode MS" w:cs="Arial Unicode MS"/>
      <w:lang w:eastAsia="pl-PL"/>
    </w:rPr>
  </w:style>
  <w:style w:type="paragraph" w:customStyle="1" w:styleId="Tekstpodstawowy21">
    <w:name w:val="Tekst podstawowy 21"/>
    <w:basedOn w:val="Normalny"/>
    <w:rsid w:val="00B009EF"/>
    <w:rPr>
      <w:sz w:val="28"/>
      <w:szCs w:val="20"/>
    </w:rPr>
  </w:style>
  <w:style w:type="paragraph" w:customStyle="1" w:styleId="western">
    <w:name w:val="western"/>
    <w:basedOn w:val="Normalny"/>
    <w:qFormat/>
    <w:rsid w:val="000F24A4"/>
    <w:pPr>
      <w:suppressAutoHyphens w:val="0"/>
      <w:spacing w:before="100" w:beforeAutospacing="1" w:after="119"/>
    </w:pPr>
    <w:rPr>
      <w:color w:val="000000"/>
      <w:lang w:eastAsia="pl-PL"/>
    </w:rPr>
  </w:style>
  <w:style w:type="paragraph" w:customStyle="1" w:styleId="Zwykytekst1">
    <w:name w:val="Zwykły tekst1"/>
    <w:basedOn w:val="Normalny"/>
    <w:rsid w:val="004F332A"/>
    <w:rPr>
      <w:rFonts w:ascii="Courier New" w:hAnsi="Courier New"/>
      <w:sz w:val="20"/>
      <w:szCs w:val="20"/>
    </w:rPr>
  </w:style>
  <w:style w:type="paragraph" w:customStyle="1" w:styleId="xl26">
    <w:name w:val="xl26"/>
    <w:basedOn w:val="Normalny"/>
    <w:rsid w:val="00291F2E"/>
    <w:pPr>
      <w:spacing w:before="100" w:after="100"/>
    </w:pPr>
    <w:rPr>
      <w:b/>
      <w:sz w:val="22"/>
      <w:szCs w:val="20"/>
    </w:rPr>
  </w:style>
  <w:style w:type="character" w:customStyle="1" w:styleId="NagwekZnak">
    <w:name w:val="Nagłówek Znak"/>
    <w:basedOn w:val="Domylnaczcionkaakapitu"/>
    <w:link w:val="Nagwek"/>
    <w:semiHidden/>
    <w:locked/>
    <w:rsid w:val="0069598F"/>
    <w:rPr>
      <w:rFonts w:ascii="Arial" w:eastAsia="MS Mincho" w:hAnsi="Arial"/>
      <w:sz w:val="28"/>
      <w:szCs w:val="28"/>
      <w:lang w:val="pl-PL" w:bidi="ar-SA"/>
    </w:rPr>
  </w:style>
  <w:style w:type="paragraph" w:customStyle="1" w:styleId="Lista-kontynuacja21">
    <w:name w:val="Lista - kontynuacja 21"/>
    <w:basedOn w:val="Normalny"/>
    <w:rsid w:val="009D7CDF"/>
    <w:pPr>
      <w:spacing w:after="160"/>
      <w:ind w:left="1080" w:hanging="360"/>
    </w:pPr>
    <w:rPr>
      <w:sz w:val="20"/>
      <w:szCs w:val="20"/>
    </w:rPr>
  </w:style>
  <w:style w:type="paragraph" w:customStyle="1" w:styleId="Skrconyadreszwrotny">
    <w:name w:val="Skrócony adres zwrotny"/>
    <w:basedOn w:val="Normalny"/>
    <w:rsid w:val="009D7CDF"/>
    <w:rPr>
      <w:szCs w:val="20"/>
    </w:rPr>
  </w:style>
  <w:style w:type="paragraph" w:styleId="HTML-wstpniesformatowany">
    <w:name w:val="HTML Preformatted"/>
    <w:basedOn w:val="Normalny"/>
    <w:link w:val="HTML-wstpniesformatowanyZnak"/>
    <w:rsid w:val="00575DD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 w:cs="Courier New"/>
      <w:sz w:val="20"/>
      <w:szCs w:val="20"/>
      <w:lang w:eastAsia="pl-PL"/>
    </w:rPr>
  </w:style>
  <w:style w:type="character" w:customStyle="1" w:styleId="Bodytext">
    <w:name w:val="Body text_"/>
    <w:basedOn w:val="Domylnaczcionkaakapitu"/>
    <w:link w:val="Tekstpodstawowy1"/>
    <w:locked/>
    <w:rsid w:val="00950A29"/>
    <w:rPr>
      <w:sz w:val="23"/>
      <w:szCs w:val="23"/>
      <w:shd w:val="clear" w:color="auto" w:fill="FFFFFF"/>
    </w:rPr>
  </w:style>
  <w:style w:type="paragraph" w:customStyle="1" w:styleId="Tekstpodstawowy1">
    <w:name w:val="Tekst podstawowy1"/>
    <w:basedOn w:val="Normalny"/>
    <w:link w:val="Bodytext"/>
    <w:rsid w:val="00950A29"/>
    <w:pPr>
      <w:shd w:val="clear" w:color="auto" w:fill="FFFFFF"/>
      <w:suppressAutoHyphens w:val="0"/>
      <w:spacing w:before="180" w:line="274" w:lineRule="exact"/>
      <w:ind w:hanging="940"/>
    </w:pPr>
    <w:rPr>
      <w:sz w:val="23"/>
      <w:szCs w:val="23"/>
      <w:shd w:val="clear" w:color="auto" w:fill="FFFFFF"/>
      <w:lang w:eastAsia="pl-PL"/>
    </w:rPr>
  </w:style>
  <w:style w:type="character" w:customStyle="1" w:styleId="Bodytext2">
    <w:name w:val="Body text2"/>
    <w:basedOn w:val="Bodytext"/>
    <w:rsid w:val="00950A29"/>
    <w:rPr>
      <w:spacing w:val="0"/>
      <w:sz w:val="18"/>
      <w:szCs w:val="18"/>
      <w:shd w:val="clear" w:color="auto" w:fill="FFFFFF"/>
    </w:rPr>
  </w:style>
  <w:style w:type="character" w:customStyle="1" w:styleId="BodytextBold">
    <w:name w:val="Body text + Bold"/>
    <w:basedOn w:val="Bodytext"/>
    <w:rsid w:val="00950A29"/>
    <w:rPr>
      <w:b/>
      <w:bCs/>
      <w:spacing w:val="0"/>
      <w:sz w:val="18"/>
      <w:szCs w:val="18"/>
      <w:shd w:val="clear" w:color="auto" w:fill="FFFFFF"/>
    </w:rPr>
  </w:style>
  <w:style w:type="paragraph" w:customStyle="1" w:styleId="Bodytext1">
    <w:name w:val="Body text1"/>
    <w:basedOn w:val="Normalny"/>
    <w:rsid w:val="00950A29"/>
    <w:pPr>
      <w:shd w:val="clear" w:color="auto" w:fill="FFFFFF"/>
      <w:suppressAutoHyphens w:val="0"/>
      <w:spacing w:before="240" w:line="230" w:lineRule="exact"/>
      <w:ind w:hanging="340"/>
    </w:pPr>
    <w:rPr>
      <w:sz w:val="18"/>
      <w:szCs w:val="18"/>
      <w:lang w:eastAsia="pl-PL"/>
    </w:rPr>
  </w:style>
  <w:style w:type="paragraph" w:customStyle="1" w:styleId="Bezodstpw1">
    <w:name w:val="Bez odstępów1"/>
    <w:rsid w:val="00950A29"/>
    <w:rPr>
      <w:rFonts w:ascii="Calibri" w:hAnsi="Calibri"/>
      <w:sz w:val="22"/>
      <w:szCs w:val="22"/>
      <w:lang w:eastAsia="en-US"/>
    </w:rPr>
  </w:style>
  <w:style w:type="character" w:customStyle="1" w:styleId="Tekstpodstawowy2Znak">
    <w:name w:val="Tekst podstawowy 2 Znak"/>
    <w:basedOn w:val="Domylnaczcionkaakapitu"/>
    <w:link w:val="Tekstpodstawowy2"/>
    <w:qFormat/>
    <w:rsid w:val="002D17BD"/>
    <w:rPr>
      <w:sz w:val="28"/>
      <w:lang w:eastAsia="ar-SA"/>
    </w:rPr>
  </w:style>
  <w:style w:type="paragraph" w:customStyle="1" w:styleId="ZnakZnakCharCharZnakZnakCharCharZnakZnakZnakZnak0">
    <w:name w:val="Znak Znak Char Char Znak Znak Char Char Znak Znak Znak Znak"/>
    <w:basedOn w:val="Normalny"/>
    <w:rsid w:val="00FA5EEF"/>
    <w:pPr>
      <w:jc w:val="left"/>
    </w:pPr>
  </w:style>
  <w:style w:type="character" w:customStyle="1" w:styleId="AkapitzlistZnak">
    <w:name w:val="Akapit z listą Znak"/>
    <w:aliases w:val="normalny tekst Znak,Akapit z list¹ Znak,Obiekt Znak,BulletC Znak,Akapit z listą31 Znak,NOWY Znak,Akapit z listą32 Znak,Akapit z listą2 Znak,Akapit z listą BS Znak,sw tekst Znak,Kolorowa lista — akcent 11 Znak,CW_Lista Znak,L1 Znak"/>
    <w:link w:val="Akapitzlist"/>
    <w:uiPriority w:val="34"/>
    <w:qFormat/>
    <w:rsid w:val="00494087"/>
    <w:rPr>
      <w:sz w:val="24"/>
      <w:szCs w:val="24"/>
      <w:lang w:eastAsia="ar-SA"/>
    </w:rPr>
  </w:style>
  <w:style w:type="paragraph" w:customStyle="1" w:styleId="Akapitzlist1">
    <w:name w:val="Akapit z listą1"/>
    <w:basedOn w:val="Normalny"/>
    <w:rsid w:val="00B008DC"/>
    <w:pPr>
      <w:spacing w:before="7"/>
      <w:ind w:left="542" w:hanging="425"/>
      <w:jc w:val="left"/>
    </w:pPr>
    <w:rPr>
      <w:rFonts w:ascii="Liberation Serif" w:eastAsia="SimSun" w:hAnsi="Liberation Serif" w:cs="Arial"/>
      <w:kern w:val="1"/>
      <w:lang w:eastAsia="zh-CN" w:bidi="hi-IN"/>
    </w:rPr>
  </w:style>
  <w:style w:type="character" w:customStyle="1" w:styleId="StopkaZnak">
    <w:name w:val="Stopka Znak"/>
    <w:basedOn w:val="Domylnaczcionkaakapitu"/>
    <w:link w:val="Stopka"/>
    <w:uiPriority w:val="99"/>
    <w:rsid w:val="00C67AB2"/>
    <w:rPr>
      <w:sz w:val="24"/>
      <w:lang w:eastAsia="ar-SA"/>
    </w:rPr>
  </w:style>
  <w:style w:type="paragraph" w:styleId="Tekstdymka">
    <w:name w:val="Balloon Text"/>
    <w:basedOn w:val="Normalny"/>
    <w:link w:val="TekstdymkaZnak"/>
    <w:rsid w:val="00C67AB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C67AB2"/>
    <w:rPr>
      <w:rFonts w:ascii="Tahoma" w:hAnsi="Tahoma" w:cs="Tahoma"/>
      <w:sz w:val="16"/>
      <w:szCs w:val="16"/>
      <w:lang w:eastAsia="ar-SA"/>
    </w:rPr>
  </w:style>
  <w:style w:type="paragraph" w:customStyle="1" w:styleId="Standard">
    <w:name w:val="Standard"/>
    <w:qFormat/>
    <w:rsid w:val="007B5A71"/>
    <w:pPr>
      <w:suppressAutoHyphens/>
      <w:autoSpaceDN w:val="0"/>
      <w:jc w:val="left"/>
      <w:textAlignment w:val="baseline"/>
    </w:pPr>
    <w:rPr>
      <w:kern w:val="3"/>
      <w:sz w:val="24"/>
      <w:lang w:eastAsia="zh-CN"/>
    </w:rPr>
  </w:style>
  <w:style w:type="table" w:styleId="Tabela-Siatka">
    <w:name w:val="Table Grid"/>
    <w:basedOn w:val="Standardowy"/>
    <w:rsid w:val="007B5A7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Contents">
    <w:name w:val="Table Contents"/>
    <w:basedOn w:val="Standard"/>
    <w:rsid w:val="005A6BA9"/>
    <w:pPr>
      <w:suppressLineNumbers/>
    </w:pPr>
    <w:rPr>
      <w:rFonts w:ascii="Liberation Serif" w:eastAsia="SimSun" w:hAnsi="Liberation Serif" w:cs="Mangal"/>
      <w:szCs w:val="24"/>
      <w:lang w:bidi="hi-IN"/>
    </w:rPr>
  </w:style>
  <w:style w:type="paragraph" w:customStyle="1" w:styleId="Textbody">
    <w:name w:val="Text body"/>
    <w:basedOn w:val="Standard"/>
    <w:rsid w:val="005A6BA9"/>
    <w:pPr>
      <w:spacing w:after="120"/>
    </w:pPr>
    <w:rPr>
      <w:rFonts w:ascii="Liberation Serif" w:eastAsia="SimSun" w:hAnsi="Liberation Serif" w:cs="Mangal"/>
      <w:szCs w:val="24"/>
      <w:lang w:bidi="hi-IN"/>
    </w:rPr>
  </w:style>
  <w:style w:type="character" w:customStyle="1" w:styleId="StrongEmphasis">
    <w:name w:val="Strong Emphasis"/>
    <w:rsid w:val="005A6BA9"/>
    <w:rPr>
      <w:b/>
      <w:bCs/>
    </w:rPr>
  </w:style>
  <w:style w:type="character" w:styleId="Uwydatnienie">
    <w:name w:val="Emphasis"/>
    <w:uiPriority w:val="20"/>
    <w:qFormat/>
    <w:rsid w:val="005A6BA9"/>
    <w:rPr>
      <w:i/>
      <w:iCs/>
    </w:rPr>
  </w:style>
  <w:style w:type="character" w:customStyle="1" w:styleId="HTML-wstpniesformatowanyZnak">
    <w:name w:val="HTML - wstępnie sformatowany Znak"/>
    <w:basedOn w:val="Domylnaczcionkaakapitu"/>
    <w:link w:val="HTML-wstpniesformatowany"/>
    <w:rsid w:val="005C47E6"/>
    <w:rPr>
      <w:rFonts w:ascii="Courier New" w:hAnsi="Courier New" w:cs="Courier New"/>
    </w:rPr>
  </w:style>
  <w:style w:type="paragraph" w:customStyle="1" w:styleId="Nagwek41">
    <w:name w:val="Nagłówek 41"/>
    <w:basedOn w:val="Normalny"/>
    <w:next w:val="Normalny"/>
    <w:rsid w:val="00771092"/>
    <w:pPr>
      <w:keepNext/>
      <w:keepLines/>
      <w:autoSpaceDN w:val="0"/>
      <w:spacing w:before="200"/>
      <w:jc w:val="left"/>
      <w:textAlignment w:val="baseline"/>
      <w:outlineLvl w:val="3"/>
    </w:pPr>
    <w:rPr>
      <w:rFonts w:ascii="Cambria" w:hAnsi="Cambria"/>
      <w:b/>
      <w:bCs/>
      <w:i/>
      <w:iCs/>
      <w:color w:val="4F81BD"/>
    </w:rPr>
  </w:style>
  <w:style w:type="character" w:customStyle="1" w:styleId="markedcontent">
    <w:name w:val="markedcontent"/>
    <w:basedOn w:val="Domylnaczcionkaakapitu"/>
    <w:rsid w:val="00231681"/>
  </w:style>
  <w:style w:type="character" w:customStyle="1" w:styleId="Nagwek4Znak">
    <w:name w:val="Nagłówek 4 Znak"/>
    <w:basedOn w:val="Domylnaczcionkaakapitu"/>
    <w:link w:val="Nagwek4"/>
    <w:rsid w:val="005A1190"/>
    <w:rPr>
      <w:b/>
      <w:bCs/>
      <w:i/>
      <w:iCs/>
      <w:sz w:val="24"/>
      <w:szCs w:val="24"/>
      <w:lang w:eastAsia="ar-SA"/>
    </w:rPr>
  </w:style>
  <w:style w:type="paragraph" w:customStyle="1" w:styleId="Stopka1">
    <w:name w:val="Stopka1"/>
    <w:basedOn w:val="Normalny"/>
    <w:rsid w:val="00B44F6E"/>
    <w:pPr>
      <w:tabs>
        <w:tab w:val="center" w:pos="4536"/>
        <w:tab w:val="right" w:pos="9072"/>
      </w:tabs>
    </w:pPr>
    <w:rPr>
      <w:szCs w:val="20"/>
    </w:rPr>
  </w:style>
  <w:style w:type="paragraph" w:styleId="Podtytu">
    <w:name w:val="Subtitle"/>
    <w:basedOn w:val="Normalny"/>
    <w:next w:val="Tekstpodstawowy"/>
    <w:link w:val="PodtytuZnak"/>
    <w:qFormat/>
    <w:rsid w:val="008017E4"/>
    <w:pPr>
      <w:jc w:val="center"/>
    </w:pPr>
    <w:rPr>
      <w:b/>
      <w:sz w:val="32"/>
      <w:szCs w:val="20"/>
    </w:rPr>
  </w:style>
  <w:style w:type="character" w:customStyle="1" w:styleId="PodtytuZnak">
    <w:name w:val="Podtytuł Znak"/>
    <w:basedOn w:val="Domylnaczcionkaakapitu"/>
    <w:link w:val="Podtytu"/>
    <w:rsid w:val="008017E4"/>
    <w:rPr>
      <w:b/>
      <w:sz w:val="32"/>
      <w:lang w:eastAsia="ar-SA"/>
    </w:rPr>
  </w:style>
  <w:style w:type="paragraph" w:customStyle="1" w:styleId="font5">
    <w:name w:val="font5"/>
    <w:basedOn w:val="Normalny"/>
    <w:rsid w:val="001C5483"/>
    <w:pPr>
      <w:suppressAutoHyphens w:val="0"/>
      <w:spacing w:before="100" w:beforeAutospacing="1" w:after="100" w:afterAutospacing="1"/>
      <w:jc w:val="left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font6">
    <w:name w:val="font6"/>
    <w:basedOn w:val="Normalny"/>
    <w:rsid w:val="001C5483"/>
    <w:pPr>
      <w:suppressAutoHyphens w:val="0"/>
      <w:spacing w:before="100" w:beforeAutospacing="1" w:after="100" w:afterAutospacing="1"/>
      <w:jc w:val="left"/>
    </w:pPr>
    <w:rPr>
      <w:rFonts w:ascii="Calibri" w:hAnsi="Calibri" w:cs="Calibri"/>
      <w:color w:val="FF0000"/>
      <w:sz w:val="22"/>
      <w:szCs w:val="22"/>
      <w:lang w:eastAsia="pl-PL"/>
    </w:rPr>
  </w:style>
  <w:style w:type="paragraph" w:customStyle="1" w:styleId="xl63">
    <w:name w:val="xl63"/>
    <w:basedOn w:val="Normalny"/>
    <w:rsid w:val="001C5483"/>
    <w:pPr>
      <w:suppressAutoHyphens w:val="0"/>
      <w:spacing w:before="100" w:beforeAutospacing="1" w:after="100" w:afterAutospacing="1"/>
      <w:jc w:val="center"/>
      <w:textAlignment w:val="top"/>
    </w:pPr>
    <w:rPr>
      <w:b/>
      <w:bCs/>
      <w:lang w:eastAsia="pl-PL"/>
    </w:rPr>
  </w:style>
  <w:style w:type="paragraph" w:customStyle="1" w:styleId="xl64">
    <w:name w:val="xl64"/>
    <w:basedOn w:val="Normalny"/>
    <w:rsid w:val="001C5483"/>
    <w:pPr>
      <w:suppressAutoHyphens w:val="0"/>
      <w:spacing w:before="100" w:beforeAutospacing="1" w:after="100" w:afterAutospacing="1"/>
      <w:jc w:val="left"/>
      <w:textAlignment w:val="top"/>
    </w:pPr>
    <w:rPr>
      <w:lang w:eastAsia="pl-PL"/>
    </w:rPr>
  </w:style>
  <w:style w:type="paragraph" w:customStyle="1" w:styleId="xl65">
    <w:name w:val="xl65"/>
    <w:basedOn w:val="Normalny"/>
    <w:rsid w:val="001C5483"/>
    <w:pPr>
      <w:suppressAutoHyphens w:val="0"/>
      <w:spacing w:before="100" w:beforeAutospacing="1" w:after="100" w:afterAutospacing="1"/>
      <w:jc w:val="center"/>
      <w:textAlignment w:val="top"/>
    </w:pPr>
    <w:rPr>
      <w:b/>
      <w:bCs/>
      <w:lang w:eastAsia="pl-PL"/>
    </w:rPr>
  </w:style>
  <w:style w:type="paragraph" w:customStyle="1" w:styleId="xl66">
    <w:name w:val="xl66"/>
    <w:basedOn w:val="Normalny"/>
    <w:rsid w:val="001C5483"/>
    <w:pPr>
      <w:suppressAutoHyphens w:val="0"/>
      <w:spacing w:before="100" w:beforeAutospacing="1" w:after="100" w:afterAutospacing="1"/>
      <w:jc w:val="center"/>
      <w:textAlignment w:val="top"/>
    </w:pPr>
    <w:rPr>
      <w:sz w:val="16"/>
      <w:szCs w:val="16"/>
      <w:lang w:eastAsia="pl-PL"/>
    </w:rPr>
  </w:style>
  <w:style w:type="paragraph" w:customStyle="1" w:styleId="xl67">
    <w:name w:val="xl67"/>
    <w:basedOn w:val="Normalny"/>
    <w:rsid w:val="001C5483"/>
    <w:pPr>
      <w:suppressAutoHyphens w:val="0"/>
      <w:spacing w:before="100" w:beforeAutospacing="1" w:after="100" w:afterAutospacing="1"/>
      <w:jc w:val="left"/>
      <w:textAlignment w:val="top"/>
    </w:pPr>
    <w:rPr>
      <w:lang w:eastAsia="pl-PL"/>
    </w:rPr>
  </w:style>
  <w:style w:type="paragraph" w:customStyle="1" w:styleId="xl68">
    <w:name w:val="xl68"/>
    <w:basedOn w:val="Normalny"/>
    <w:rsid w:val="001C5483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lang w:eastAsia="pl-PL"/>
    </w:rPr>
  </w:style>
  <w:style w:type="paragraph" w:customStyle="1" w:styleId="xl69">
    <w:name w:val="xl69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CCFF" w:fill="C0C0C0"/>
      <w:suppressAutoHyphens w:val="0"/>
      <w:spacing w:before="100" w:beforeAutospacing="1" w:after="100" w:afterAutospacing="1"/>
      <w:jc w:val="center"/>
      <w:textAlignment w:val="top"/>
    </w:pPr>
    <w:rPr>
      <w:sz w:val="16"/>
      <w:szCs w:val="16"/>
      <w:lang w:eastAsia="pl-PL"/>
    </w:rPr>
  </w:style>
  <w:style w:type="paragraph" w:customStyle="1" w:styleId="xl70">
    <w:name w:val="xl70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CCFF" w:fill="99CCFF"/>
      <w:suppressAutoHyphens w:val="0"/>
      <w:spacing w:before="100" w:beforeAutospacing="1" w:after="100" w:afterAutospacing="1"/>
      <w:jc w:val="left"/>
      <w:textAlignment w:val="top"/>
    </w:pPr>
    <w:rPr>
      <w:b/>
      <w:bCs/>
      <w:sz w:val="22"/>
      <w:szCs w:val="22"/>
      <w:lang w:eastAsia="pl-PL"/>
    </w:rPr>
  </w:style>
  <w:style w:type="paragraph" w:customStyle="1" w:styleId="xl71">
    <w:name w:val="xl71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CCFF" w:fill="99CCFF"/>
      <w:suppressAutoHyphens w:val="0"/>
      <w:spacing w:before="100" w:beforeAutospacing="1" w:after="100" w:afterAutospacing="1"/>
      <w:jc w:val="left"/>
      <w:textAlignment w:val="top"/>
    </w:pPr>
    <w:rPr>
      <w:rFonts w:ascii="Calibri" w:hAnsi="Calibri" w:cs="Calibri"/>
      <w:b/>
      <w:bCs/>
      <w:color w:val="000000"/>
      <w:lang w:eastAsia="pl-PL"/>
    </w:rPr>
  </w:style>
  <w:style w:type="paragraph" w:customStyle="1" w:styleId="xl72">
    <w:name w:val="xl72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CCFF" w:fill="99CCFF"/>
      <w:suppressAutoHyphens w:val="0"/>
      <w:spacing w:before="100" w:beforeAutospacing="1" w:after="100" w:afterAutospacing="1"/>
      <w:jc w:val="left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73">
    <w:name w:val="xl73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CCFF" w:fill="99CCFF"/>
      <w:suppressAutoHyphens w:val="0"/>
      <w:spacing w:before="100" w:beforeAutospacing="1" w:after="100" w:afterAutospacing="1"/>
      <w:jc w:val="left"/>
    </w:pPr>
    <w:rPr>
      <w:lang w:eastAsia="pl-PL"/>
    </w:rPr>
  </w:style>
  <w:style w:type="paragraph" w:customStyle="1" w:styleId="xl74">
    <w:name w:val="xl74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00" w:fill="E6FF00"/>
      <w:suppressAutoHyphens w:val="0"/>
      <w:spacing w:before="100" w:beforeAutospacing="1" w:after="100" w:afterAutospacing="1"/>
      <w:jc w:val="left"/>
      <w:textAlignment w:val="top"/>
    </w:pPr>
    <w:rPr>
      <w:b/>
      <w:bCs/>
      <w:lang w:eastAsia="pl-PL"/>
    </w:rPr>
  </w:style>
  <w:style w:type="paragraph" w:customStyle="1" w:styleId="xl75">
    <w:name w:val="xl75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00" w:fill="E6FF00"/>
      <w:suppressAutoHyphens w:val="0"/>
      <w:spacing w:before="100" w:beforeAutospacing="1" w:after="100" w:afterAutospacing="1"/>
      <w:jc w:val="left"/>
      <w:textAlignment w:val="top"/>
    </w:pPr>
    <w:rPr>
      <w:rFonts w:ascii="Calibri" w:hAnsi="Calibri" w:cs="Calibri"/>
      <w:b/>
      <w:bCs/>
      <w:color w:val="000000"/>
      <w:sz w:val="22"/>
      <w:szCs w:val="22"/>
      <w:lang w:eastAsia="pl-PL"/>
    </w:rPr>
  </w:style>
  <w:style w:type="paragraph" w:customStyle="1" w:styleId="xl76">
    <w:name w:val="xl76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00" w:fill="E6FF00"/>
      <w:suppressAutoHyphens w:val="0"/>
      <w:spacing w:before="100" w:beforeAutospacing="1" w:after="100" w:afterAutospacing="1"/>
      <w:jc w:val="left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77">
    <w:name w:val="xl77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00" w:fill="E6FF00"/>
      <w:suppressAutoHyphens w:val="0"/>
      <w:spacing w:before="100" w:beforeAutospacing="1" w:after="100" w:afterAutospacing="1"/>
      <w:jc w:val="center"/>
      <w:textAlignment w:val="center"/>
    </w:pPr>
    <w:rPr>
      <w:lang w:eastAsia="pl-PL"/>
    </w:rPr>
  </w:style>
  <w:style w:type="paragraph" w:customStyle="1" w:styleId="xl78">
    <w:name w:val="xl78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00" w:fill="E6FF00"/>
      <w:suppressAutoHyphens w:val="0"/>
      <w:spacing w:before="100" w:beforeAutospacing="1" w:after="100" w:afterAutospacing="1"/>
      <w:jc w:val="center"/>
      <w:textAlignment w:val="center"/>
    </w:pPr>
    <w:rPr>
      <w:lang w:eastAsia="pl-PL"/>
    </w:rPr>
  </w:style>
  <w:style w:type="paragraph" w:customStyle="1" w:styleId="xl79">
    <w:name w:val="xl79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left"/>
      <w:textAlignment w:val="top"/>
    </w:pPr>
    <w:rPr>
      <w:lang w:eastAsia="pl-PL"/>
    </w:rPr>
  </w:style>
  <w:style w:type="paragraph" w:customStyle="1" w:styleId="xl80">
    <w:name w:val="xl80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left"/>
      <w:textAlignment w:val="top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81">
    <w:name w:val="xl81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top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82">
    <w:name w:val="xl82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top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83">
    <w:name w:val="xl83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left"/>
    </w:pPr>
    <w:rPr>
      <w:lang w:eastAsia="pl-PL"/>
    </w:rPr>
  </w:style>
  <w:style w:type="paragraph" w:customStyle="1" w:styleId="xl84">
    <w:name w:val="xl84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top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85">
    <w:name w:val="xl85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00" w:fill="E6FF00"/>
      <w:suppressAutoHyphens w:val="0"/>
      <w:spacing w:before="100" w:beforeAutospacing="1" w:after="100" w:afterAutospacing="1"/>
      <w:jc w:val="center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86">
    <w:name w:val="xl86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CCFF" w:fill="99CCFF"/>
      <w:suppressAutoHyphens w:val="0"/>
      <w:spacing w:before="100" w:beforeAutospacing="1" w:after="100" w:afterAutospacing="1"/>
      <w:jc w:val="center"/>
    </w:pPr>
    <w:rPr>
      <w:rFonts w:ascii="Calibri" w:hAnsi="Calibri" w:cs="Calibri"/>
      <w:color w:val="000000"/>
      <w:sz w:val="22"/>
      <w:szCs w:val="22"/>
      <w:lang w:eastAsia="pl-PL"/>
    </w:rPr>
  </w:style>
  <w:style w:type="paragraph" w:customStyle="1" w:styleId="xl87">
    <w:name w:val="xl87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lang w:eastAsia="pl-PL"/>
    </w:rPr>
  </w:style>
  <w:style w:type="paragraph" w:customStyle="1" w:styleId="xl88">
    <w:name w:val="xl88"/>
    <w:basedOn w:val="Normalny"/>
    <w:rsid w:val="001C5483"/>
    <w:pPr>
      <w:suppressAutoHyphens w:val="0"/>
      <w:spacing w:before="100" w:beforeAutospacing="1" w:after="100" w:afterAutospacing="1"/>
      <w:jc w:val="center"/>
      <w:textAlignment w:val="top"/>
    </w:pPr>
    <w:rPr>
      <w:rFonts w:ascii="Calibri" w:hAnsi="Calibri" w:cs="Calibri"/>
      <w:b/>
      <w:bCs/>
      <w:color w:val="000000"/>
      <w:lang w:eastAsia="pl-PL"/>
    </w:rPr>
  </w:style>
  <w:style w:type="paragraph" w:customStyle="1" w:styleId="xl89">
    <w:name w:val="xl89"/>
    <w:basedOn w:val="Normalny"/>
    <w:rsid w:val="001C5483"/>
    <w:pPr>
      <w:pBdr>
        <w:bottom w:val="single" w:sz="4" w:space="0" w:color="000000"/>
      </w:pBdr>
      <w:suppressAutoHyphens w:val="0"/>
      <w:spacing w:before="100" w:beforeAutospacing="1" w:after="100" w:afterAutospacing="1"/>
      <w:jc w:val="center"/>
      <w:textAlignment w:val="top"/>
    </w:pPr>
    <w:rPr>
      <w:b/>
      <w:bCs/>
      <w:lang w:eastAsia="pl-PL"/>
    </w:rPr>
  </w:style>
  <w:style w:type="paragraph" w:customStyle="1" w:styleId="xl90">
    <w:name w:val="xl90"/>
    <w:basedOn w:val="Normalny"/>
    <w:rsid w:val="001C5483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 w:val="0"/>
      <w:spacing w:before="100" w:beforeAutospacing="1" w:after="100" w:afterAutospacing="1"/>
      <w:jc w:val="right"/>
      <w:textAlignment w:val="top"/>
    </w:pPr>
    <w:rPr>
      <w:rFonts w:ascii="Arial" w:hAnsi="Arial" w:cs="Arial"/>
      <w:b/>
      <w:bCs/>
      <w:sz w:val="18"/>
      <w:szCs w:val="18"/>
      <w:lang w:eastAsia="pl-PL"/>
    </w:rPr>
  </w:style>
  <w:style w:type="character" w:customStyle="1" w:styleId="TekstpodstawowyZnak">
    <w:name w:val="Tekst podstawowy Znak"/>
    <w:basedOn w:val="Domylnaczcionkaakapitu"/>
    <w:link w:val="Tretekstu"/>
    <w:uiPriority w:val="99"/>
    <w:qFormat/>
    <w:locked/>
    <w:rsid w:val="008207F5"/>
    <w:rPr>
      <w:sz w:val="24"/>
      <w:szCs w:val="24"/>
      <w:lang w:eastAsia="ar-SA"/>
    </w:rPr>
  </w:style>
  <w:style w:type="paragraph" w:customStyle="1" w:styleId="Tretekstu">
    <w:name w:val="Treść tekstu"/>
    <w:basedOn w:val="Normalny"/>
    <w:link w:val="TekstpodstawowyZnak"/>
    <w:uiPriority w:val="99"/>
    <w:rsid w:val="008207F5"/>
    <w:pPr>
      <w:spacing w:after="120"/>
      <w:jc w:val="left"/>
    </w:pPr>
  </w:style>
  <w:style w:type="paragraph" w:customStyle="1" w:styleId="punkt">
    <w:name w:val="punkt"/>
    <w:basedOn w:val="Normalny"/>
    <w:rsid w:val="00571B10"/>
    <w:pPr>
      <w:suppressAutoHyphens w:val="0"/>
      <w:spacing w:before="100" w:beforeAutospacing="1" w:after="100" w:afterAutospacing="1"/>
      <w:jc w:val="left"/>
    </w:pPr>
    <w:rPr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11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7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27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51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0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7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1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0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8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6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9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3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1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14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93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9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6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0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4318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4211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46688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6684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07862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0747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3594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71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1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86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6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0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73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090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7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31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15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40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79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7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8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63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9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6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7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601792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83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8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0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27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24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9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0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04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8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1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060415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00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8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mailto:zamowienia@spzoz-lezajsk.pl" TargetMode="External"/><Relationship Id="rId18" Type="http://schemas.openxmlformats.org/officeDocument/2006/relationships/header" Target="header3.xml"/><Relationship Id="rId26" Type="http://schemas.openxmlformats.org/officeDocument/2006/relationships/image" Target="media/image1.em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34" Type="http://schemas.openxmlformats.org/officeDocument/2006/relationships/image" Target="media/image9.emf"/><Relationship Id="rId7" Type="http://schemas.openxmlformats.org/officeDocument/2006/relationships/endnotes" Target="endnotes.xml"/><Relationship Id="rId12" Type="http://schemas.openxmlformats.org/officeDocument/2006/relationships/hyperlink" Target="mailto:zamowienia@spzoz-lezajsk.pl" TargetMode="External"/><Relationship Id="rId17" Type="http://schemas.openxmlformats.org/officeDocument/2006/relationships/footer" Target="footer3.xml"/><Relationship Id="rId25" Type="http://schemas.openxmlformats.org/officeDocument/2006/relationships/footer" Target="footer7.xml"/><Relationship Id="rId33" Type="http://schemas.openxmlformats.org/officeDocument/2006/relationships/image" Target="media/image8.em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header" Target="header4.xml"/><Relationship Id="rId29" Type="http://schemas.openxmlformats.org/officeDocument/2006/relationships/image" Target="media/image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spzoz-lezajsk.pl" TargetMode="External"/><Relationship Id="rId24" Type="http://schemas.openxmlformats.org/officeDocument/2006/relationships/header" Target="header6.xml"/><Relationship Id="rId32" Type="http://schemas.openxmlformats.org/officeDocument/2006/relationships/image" Target="media/image7.emf"/><Relationship Id="rId37" Type="http://schemas.openxmlformats.org/officeDocument/2006/relationships/footer" Target="footer8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footer" Target="footer6.xml"/><Relationship Id="rId28" Type="http://schemas.openxmlformats.org/officeDocument/2006/relationships/image" Target="media/image3.emf"/><Relationship Id="rId36" Type="http://schemas.openxmlformats.org/officeDocument/2006/relationships/header" Target="header7.xml"/><Relationship Id="rId10" Type="http://schemas.openxmlformats.org/officeDocument/2006/relationships/hyperlink" Target="mailto:zamowienia@spzoz-lezajsk.pl" TargetMode="External"/><Relationship Id="rId19" Type="http://schemas.openxmlformats.org/officeDocument/2006/relationships/footer" Target="footer4.xml"/><Relationship Id="rId31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hyperlink" Target="mailto:zamowienia@spzoz-lezajsk.pl" TargetMode="External"/><Relationship Id="rId14" Type="http://schemas.openxmlformats.org/officeDocument/2006/relationships/header" Target="header1.xml"/><Relationship Id="rId22" Type="http://schemas.openxmlformats.org/officeDocument/2006/relationships/footer" Target="footer5.xml"/><Relationship Id="rId27" Type="http://schemas.openxmlformats.org/officeDocument/2006/relationships/image" Target="media/image2.emf"/><Relationship Id="rId30" Type="http://schemas.openxmlformats.org/officeDocument/2006/relationships/image" Target="media/image5.emf"/><Relationship Id="rId35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EFE06A-56A8-4BBA-AAE7-74F18584E2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799</TotalTime>
  <Pages>24</Pages>
  <Words>5483</Words>
  <Characters>32898</Characters>
  <Application>Microsoft Office Word</Application>
  <DocSecurity>0</DocSecurity>
  <Lines>274</Lines>
  <Paragraphs>76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SPZOZ</Company>
  <LinksUpToDate>false</LinksUpToDate>
  <CharactersWithSpaces>38305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hh</dc:creator>
  <cp:lastModifiedBy>Szpital</cp:lastModifiedBy>
  <cp:revision>63</cp:revision>
  <cp:lastPrinted>2023-06-19T10:10:00Z</cp:lastPrinted>
  <dcterms:created xsi:type="dcterms:W3CDTF">2022-08-31T06:25:00Z</dcterms:created>
  <dcterms:modified xsi:type="dcterms:W3CDTF">2023-06-19T10:12:00Z</dcterms:modified>
</cp:coreProperties>
</file>